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7D37" w:rsidRPr="002810CA" w:rsidRDefault="00596D36" w:rsidP="005B2406">
      <w:pPr>
        <w:spacing w:line="276" w:lineRule="auto"/>
        <w:jc w:val="both"/>
        <w:outlineLvl w:val="0"/>
        <w:rPr>
          <w:rFonts w:asciiTheme="minorHAnsi" w:hAnsiTheme="minorHAnsi" w:cstheme="minorHAnsi"/>
          <w:b/>
          <w:iCs/>
          <w:sz w:val="22"/>
          <w:szCs w:val="22"/>
        </w:rPr>
      </w:pPr>
      <w:r w:rsidRPr="002810CA">
        <w:rPr>
          <w:rFonts w:asciiTheme="minorHAnsi" w:hAnsiTheme="minorHAnsi" w:cstheme="minorHAnsi"/>
          <w:sz w:val="22"/>
          <w:szCs w:val="22"/>
        </w:rPr>
        <w:tab/>
      </w:r>
      <w:r w:rsidRPr="002810CA">
        <w:rPr>
          <w:rFonts w:asciiTheme="minorHAnsi" w:hAnsiTheme="minorHAnsi" w:cstheme="minorHAnsi"/>
          <w:sz w:val="22"/>
          <w:szCs w:val="22"/>
        </w:rPr>
        <w:tab/>
      </w:r>
      <w:r w:rsidRPr="002810CA">
        <w:rPr>
          <w:rFonts w:asciiTheme="minorHAnsi" w:hAnsiTheme="minorHAnsi" w:cstheme="minorHAnsi"/>
          <w:sz w:val="22"/>
          <w:szCs w:val="22"/>
        </w:rPr>
        <w:tab/>
      </w:r>
    </w:p>
    <w:p w:rsidR="00727D37" w:rsidRPr="002810CA" w:rsidRDefault="00727D37" w:rsidP="005B2406">
      <w:pPr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810CA">
        <w:rPr>
          <w:rFonts w:asciiTheme="minorHAnsi" w:hAnsiTheme="minorHAnsi" w:cstheme="minorHAnsi"/>
          <w:bCs/>
          <w:sz w:val="22"/>
          <w:szCs w:val="22"/>
        </w:rPr>
        <w:t xml:space="preserve">Znak sprawy: </w:t>
      </w:r>
      <w:r w:rsidR="00B57B61">
        <w:rPr>
          <w:rFonts w:asciiTheme="minorHAnsi" w:hAnsiTheme="minorHAnsi" w:cstheme="minorHAnsi"/>
          <w:bCs/>
          <w:sz w:val="22"/>
          <w:szCs w:val="22"/>
        </w:rPr>
        <w:t>ED.272.4.2017</w:t>
      </w:r>
    </w:p>
    <w:p w:rsidR="008C00F8" w:rsidRPr="002810CA" w:rsidRDefault="008C00F8" w:rsidP="005B240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8C00F8" w:rsidRPr="002810CA" w:rsidRDefault="008C00F8" w:rsidP="005B2406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2810CA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Wzór umowy</w:t>
      </w:r>
    </w:p>
    <w:p w:rsidR="008C00F8" w:rsidRPr="002810CA" w:rsidRDefault="008C00F8" w:rsidP="005B2406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2810CA">
        <w:rPr>
          <w:rFonts w:asciiTheme="minorHAnsi" w:hAnsiTheme="minorHAnsi" w:cstheme="minorHAnsi"/>
          <w:b/>
          <w:bCs/>
          <w:sz w:val="22"/>
          <w:szCs w:val="22"/>
        </w:rPr>
        <w:t>UMOWA nr ......</w:t>
      </w:r>
    </w:p>
    <w:p w:rsidR="008C00F8" w:rsidRPr="002810CA" w:rsidRDefault="008C00F8" w:rsidP="002810CA">
      <w:pPr>
        <w:spacing w:line="276" w:lineRule="auto"/>
        <w:ind w:left="340" w:hanging="340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810CA">
        <w:rPr>
          <w:rFonts w:asciiTheme="minorHAnsi" w:hAnsiTheme="minorHAnsi" w:cstheme="minorHAnsi"/>
          <w:b/>
          <w:bCs/>
          <w:sz w:val="22"/>
          <w:szCs w:val="22"/>
        </w:rPr>
        <w:t xml:space="preserve">Na dostawę wyposażenia  spawalni  do  Zespołu  Szkół Zawodowych w Gołdapi  w związku </w:t>
      </w:r>
      <w:r w:rsidR="00B57B61">
        <w:rPr>
          <w:rFonts w:asciiTheme="minorHAnsi" w:hAnsiTheme="minorHAnsi" w:cstheme="minorHAnsi"/>
          <w:b/>
          <w:bCs/>
          <w:sz w:val="22"/>
          <w:szCs w:val="22"/>
        </w:rPr>
        <w:br/>
      </w:r>
      <w:r w:rsidRPr="002810CA">
        <w:rPr>
          <w:rFonts w:asciiTheme="minorHAnsi" w:hAnsiTheme="minorHAnsi" w:cstheme="minorHAnsi"/>
          <w:b/>
          <w:bCs/>
          <w:sz w:val="22"/>
          <w:szCs w:val="22"/>
        </w:rPr>
        <w:t xml:space="preserve">z realizacją projektu </w:t>
      </w:r>
      <w:r w:rsidRPr="002810CA">
        <w:rPr>
          <w:rFonts w:asciiTheme="minorHAnsi" w:hAnsiTheme="minorHAnsi" w:cstheme="minorHAnsi"/>
          <w:b/>
          <w:sz w:val="22"/>
          <w:szCs w:val="22"/>
        </w:rPr>
        <w:t xml:space="preserve">pn. „Szkoła naszych oczekiwań” w ramach </w:t>
      </w:r>
      <w:r w:rsidRPr="002810CA">
        <w:rPr>
          <w:rFonts w:asciiTheme="minorHAnsi" w:hAnsiTheme="minorHAnsi" w:cstheme="minorHAnsi"/>
          <w:b/>
          <w:bCs/>
          <w:sz w:val="22"/>
          <w:szCs w:val="22"/>
        </w:rPr>
        <w:t>Regionalnego Programu Operacyjnego Województwa Warmińsko-Mazurskiego na lata 2014-2020</w:t>
      </w:r>
      <w:r w:rsidRPr="002810CA">
        <w:rPr>
          <w:rFonts w:asciiTheme="minorHAnsi" w:hAnsiTheme="minorHAnsi" w:cstheme="minorHAnsi"/>
          <w:b/>
          <w:sz w:val="22"/>
          <w:szCs w:val="22"/>
        </w:rPr>
        <w:t>.</w:t>
      </w:r>
    </w:p>
    <w:p w:rsidR="00727D37" w:rsidRPr="002810CA" w:rsidRDefault="00727D37" w:rsidP="002810CA">
      <w:pPr>
        <w:spacing w:line="276" w:lineRule="auto"/>
        <w:ind w:left="340" w:hanging="340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8C00F8" w:rsidRPr="002810CA" w:rsidRDefault="008C00F8" w:rsidP="002810CA">
      <w:pPr>
        <w:spacing w:line="276" w:lineRule="auto"/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  <w:r w:rsidRPr="002810CA">
        <w:rPr>
          <w:rFonts w:asciiTheme="minorHAnsi" w:hAnsiTheme="minorHAnsi" w:cstheme="minorHAnsi"/>
          <w:sz w:val="22"/>
          <w:szCs w:val="22"/>
        </w:rPr>
        <w:t xml:space="preserve">Zawarta w dniu ............................................ w Gołdapi pomiędzy: </w:t>
      </w:r>
    </w:p>
    <w:p w:rsidR="005B2406" w:rsidRPr="002810CA" w:rsidRDefault="008C00F8" w:rsidP="002810CA">
      <w:pPr>
        <w:autoSpaceDE w:val="0"/>
        <w:autoSpaceDN w:val="0"/>
        <w:adjustRightInd w:val="0"/>
        <w:spacing w:line="276" w:lineRule="auto"/>
        <w:ind w:left="340" w:hanging="34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2810C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Powiatem Gołdapskim w Gołdapi z siedzibą przy ul. </w:t>
      </w:r>
      <w:r w:rsidR="005B2406" w:rsidRPr="002810C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Krótkiej 1, 19-500 Gołdap, NIP </w:t>
      </w:r>
    </w:p>
    <w:p w:rsidR="008C00F8" w:rsidRPr="002810CA" w:rsidRDefault="008C00F8" w:rsidP="002810CA">
      <w:pPr>
        <w:autoSpaceDE w:val="0"/>
        <w:autoSpaceDN w:val="0"/>
        <w:adjustRightInd w:val="0"/>
        <w:spacing w:line="276" w:lineRule="auto"/>
        <w:ind w:left="340" w:hanging="34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2810CA">
        <w:rPr>
          <w:rFonts w:asciiTheme="minorHAnsi" w:hAnsiTheme="minorHAnsi" w:cstheme="minorHAnsi"/>
          <w:color w:val="000000" w:themeColor="text1"/>
          <w:sz w:val="22"/>
          <w:szCs w:val="22"/>
        </w:rPr>
        <w:t>847-15-16-948, REGON 519634600 reprezentowanym przez Zarząd Powiatu w osobach:</w:t>
      </w:r>
    </w:p>
    <w:p w:rsidR="008C00F8" w:rsidRPr="002810CA" w:rsidRDefault="008C00F8" w:rsidP="002810CA">
      <w:pPr>
        <w:autoSpaceDE w:val="0"/>
        <w:autoSpaceDN w:val="0"/>
        <w:adjustRightInd w:val="0"/>
        <w:spacing w:line="276" w:lineRule="auto"/>
        <w:ind w:left="340" w:hanging="34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2810CA">
        <w:rPr>
          <w:rFonts w:asciiTheme="minorHAnsi" w:hAnsiTheme="minorHAnsi" w:cstheme="minorHAnsi"/>
          <w:color w:val="000000" w:themeColor="text1"/>
          <w:sz w:val="22"/>
          <w:szCs w:val="22"/>
        </w:rPr>
        <w:t>1)</w:t>
      </w:r>
      <w:r w:rsidRPr="002810CA">
        <w:rPr>
          <w:rFonts w:asciiTheme="minorHAnsi" w:hAnsiTheme="minorHAnsi" w:cstheme="minorHAnsi"/>
          <w:color w:val="000000" w:themeColor="text1"/>
          <w:sz w:val="22"/>
          <w:szCs w:val="22"/>
        </w:rPr>
        <w:tab/>
        <w:t>……………………………………………………….,</w:t>
      </w:r>
    </w:p>
    <w:p w:rsidR="008C00F8" w:rsidRPr="002810CA" w:rsidRDefault="008C00F8" w:rsidP="002810CA">
      <w:pPr>
        <w:autoSpaceDE w:val="0"/>
        <w:autoSpaceDN w:val="0"/>
        <w:adjustRightInd w:val="0"/>
        <w:spacing w:line="276" w:lineRule="auto"/>
        <w:ind w:left="340" w:hanging="34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2810CA">
        <w:rPr>
          <w:rFonts w:asciiTheme="minorHAnsi" w:hAnsiTheme="minorHAnsi" w:cstheme="minorHAnsi"/>
          <w:color w:val="000000" w:themeColor="text1"/>
          <w:sz w:val="22"/>
          <w:szCs w:val="22"/>
        </w:rPr>
        <w:t>2)</w:t>
      </w:r>
      <w:r w:rsidRPr="002810CA">
        <w:rPr>
          <w:rFonts w:asciiTheme="minorHAnsi" w:hAnsiTheme="minorHAnsi" w:cstheme="minorHAnsi"/>
          <w:color w:val="000000" w:themeColor="text1"/>
          <w:sz w:val="22"/>
          <w:szCs w:val="22"/>
        </w:rPr>
        <w:tab/>
        <w:t>……………………………………………….………,</w:t>
      </w:r>
    </w:p>
    <w:p w:rsidR="008C00F8" w:rsidRPr="002810CA" w:rsidRDefault="008C00F8" w:rsidP="002810CA">
      <w:pPr>
        <w:autoSpaceDE w:val="0"/>
        <w:autoSpaceDN w:val="0"/>
        <w:adjustRightInd w:val="0"/>
        <w:spacing w:line="276" w:lineRule="auto"/>
        <w:ind w:left="340" w:hanging="34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8C00F8" w:rsidRPr="002810CA" w:rsidRDefault="008C00F8" w:rsidP="002810CA">
      <w:pPr>
        <w:autoSpaceDE w:val="0"/>
        <w:autoSpaceDN w:val="0"/>
        <w:adjustRightInd w:val="0"/>
        <w:spacing w:line="276" w:lineRule="auto"/>
        <w:ind w:left="340" w:hanging="34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2810CA">
        <w:rPr>
          <w:rFonts w:asciiTheme="minorHAnsi" w:hAnsiTheme="minorHAnsi" w:cstheme="minorHAnsi"/>
          <w:color w:val="000000" w:themeColor="text1"/>
          <w:sz w:val="22"/>
          <w:szCs w:val="22"/>
        </w:rPr>
        <w:t>przy kontrasygnacie Bożeny Radzewicz – Skarbniku Powiatu, zwanym dalej Zamawiającym,</w:t>
      </w:r>
      <w:r w:rsidR="002810C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a</w:t>
      </w:r>
    </w:p>
    <w:p w:rsidR="008C00F8" w:rsidRPr="002810CA" w:rsidRDefault="008C00F8" w:rsidP="002810CA">
      <w:pPr>
        <w:autoSpaceDE w:val="0"/>
        <w:autoSpaceDN w:val="0"/>
        <w:adjustRightInd w:val="0"/>
        <w:spacing w:line="276" w:lineRule="auto"/>
        <w:ind w:left="340" w:hanging="34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2810CA">
        <w:rPr>
          <w:rFonts w:asciiTheme="minorHAnsi" w:hAnsiTheme="minorHAnsi" w:cstheme="minorHAnsi"/>
          <w:color w:val="000000" w:themeColor="text1"/>
          <w:sz w:val="22"/>
          <w:szCs w:val="22"/>
        </w:rPr>
        <w:t>………………………………………………………………………………………………</w:t>
      </w:r>
      <w:r w:rsidR="005B2406" w:rsidRPr="002810CA">
        <w:rPr>
          <w:rFonts w:asciiTheme="minorHAnsi" w:hAnsiTheme="minorHAnsi" w:cstheme="minorHAnsi"/>
          <w:color w:val="000000" w:themeColor="text1"/>
          <w:sz w:val="22"/>
          <w:szCs w:val="22"/>
        </w:rPr>
        <w:t>…………...</w:t>
      </w:r>
    </w:p>
    <w:p w:rsidR="00852FCB" w:rsidRPr="002810CA" w:rsidRDefault="008C00F8" w:rsidP="002810CA">
      <w:pPr>
        <w:spacing w:line="276" w:lineRule="auto"/>
        <w:ind w:left="340" w:hanging="34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2810C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z siedzibą w ……………………….. przy ul. ……………………., NIP …………………, </w:t>
      </w:r>
      <w:r w:rsidRPr="002810CA">
        <w:rPr>
          <w:rFonts w:asciiTheme="minorHAnsi" w:hAnsiTheme="minorHAnsi" w:cstheme="minorHAnsi"/>
          <w:color w:val="000000" w:themeColor="text1"/>
          <w:sz w:val="22"/>
          <w:szCs w:val="22"/>
        </w:rPr>
        <w:br/>
      </w:r>
    </w:p>
    <w:p w:rsidR="008C00F8" w:rsidRPr="002810CA" w:rsidRDefault="008C00F8" w:rsidP="002810CA">
      <w:pPr>
        <w:spacing w:line="276" w:lineRule="auto"/>
        <w:ind w:left="340" w:hanging="34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2810CA">
        <w:rPr>
          <w:rFonts w:asciiTheme="minorHAnsi" w:hAnsiTheme="minorHAnsi" w:cstheme="minorHAnsi"/>
          <w:color w:val="000000" w:themeColor="text1"/>
          <w:sz w:val="22"/>
          <w:szCs w:val="22"/>
        </w:rPr>
        <w:t>REGON ………………… reprezentowanym przez ……………………</w:t>
      </w:r>
      <w:r w:rsidR="005B2406" w:rsidRPr="002810CA">
        <w:rPr>
          <w:rFonts w:asciiTheme="minorHAnsi" w:hAnsiTheme="minorHAnsi" w:cstheme="minorHAnsi"/>
          <w:color w:val="000000" w:themeColor="text1"/>
          <w:sz w:val="22"/>
          <w:szCs w:val="22"/>
        </w:rPr>
        <w:t>……………………………</w:t>
      </w:r>
      <w:r w:rsidRPr="002810C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</w:p>
    <w:p w:rsidR="002E1AB3" w:rsidRPr="002810CA" w:rsidRDefault="008C00F8" w:rsidP="00B400F4">
      <w:pPr>
        <w:autoSpaceDE w:val="0"/>
        <w:autoSpaceDN w:val="0"/>
        <w:adjustRightInd w:val="0"/>
        <w:spacing w:line="276" w:lineRule="auto"/>
        <w:ind w:left="340" w:hanging="34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2810CA">
        <w:rPr>
          <w:rFonts w:asciiTheme="minorHAnsi" w:hAnsiTheme="minorHAnsi" w:cstheme="minorHAnsi"/>
          <w:color w:val="000000" w:themeColor="text1"/>
          <w:sz w:val="22"/>
          <w:szCs w:val="22"/>
        </w:rPr>
        <w:t>zwanym dalej Wykonawc</w:t>
      </w:r>
      <w:r w:rsidRPr="002810CA">
        <w:rPr>
          <w:rFonts w:asciiTheme="minorHAnsi" w:eastAsia="TimesNewRoman" w:hAnsiTheme="minorHAnsi" w:cstheme="minorHAnsi"/>
          <w:color w:val="000000" w:themeColor="text1"/>
          <w:sz w:val="22"/>
          <w:szCs w:val="22"/>
        </w:rPr>
        <w:t>ą</w:t>
      </w:r>
      <w:r w:rsidRPr="002810CA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:rsidR="00852FCB" w:rsidRPr="002810CA" w:rsidRDefault="00852FCB" w:rsidP="002810CA">
      <w:pPr>
        <w:pStyle w:val="Standard"/>
        <w:tabs>
          <w:tab w:val="left" w:pos="1080"/>
        </w:tabs>
        <w:spacing w:after="60" w:line="276" w:lineRule="auto"/>
        <w:ind w:left="340" w:hanging="340"/>
        <w:jc w:val="center"/>
        <w:rPr>
          <w:rFonts w:asciiTheme="minorHAnsi" w:hAnsiTheme="minorHAnsi" w:cstheme="minorHAnsi"/>
          <w:sz w:val="22"/>
          <w:szCs w:val="22"/>
        </w:rPr>
      </w:pPr>
      <w:r w:rsidRPr="002810CA">
        <w:rPr>
          <w:rFonts w:asciiTheme="minorHAnsi" w:eastAsia="Times New Roman" w:hAnsiTheme="minorHAnsi" w:cstheme="minorHAnsi"/>
          <w:b/>
          <w:bCs/>
          <w:sz w:val="22"/>
          <w:szCs w:val="22"/>
          <w:lang w:val="pl-PL" w:bidi="ar-SA"/>
        </w:rPr>
        <w:t>§1</w:t>
      </w:r>
    </w:p>
    <w:p w:rsidR="002E1AB3" w:rsidRPr="002810CA" w:rsidRDefault="002E1AB3" w:rsidP="002810CA">
      <w:pPr>
        <w:pStyle w:val="Tekstpodstawowy"/>
        <w:tabs>
          <w:tab w:val="left" w:pos="3738"/>
        </w:tabs>
        <w:spacing w:after="0" w:line="276" w:lineRule="auto"/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</w:p>
    <w:p w:rsidR="002E1AB3" w:rsidRPr="00B400F4" w:rsidRDefault="002E1AB3" w:rsidP="00B400F4">
      <w:pPr>
        <w:pStyle w:val="Standard"/>
        <w:numPr>
          <w:ilvl w:val="0"/>
          <w:numId w:val="17"/>
        </w:numPr>
        <w:tabs>
          <w:tab w:val="left" w:pos="0"/>
        </w:tabs>
        <w:spacing w:after="60" w:line="276" w:lineRule="auto"/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  <w:r w:rsidRPr="002810CA">
        <w:rPr>
          <w:rFonts w:asciiTheme="minorHAnsi" w:eastAsia="Times New Roman" w:hAnsiTheme="minorHAnsi" w:cstheme="minorHAnsi"/>
          <w:sz w:val="22"/>
          <w:szCs w:val="22"/>
          <w:lang w:val="pl-PL" w:bidi="ar-SA"/>
        </w:rPr>
        <w:t>Zamawiający zleca, a Wykonawca przyjmuje do wykonania: zakup i  dostawę  wyposażenia</w:t>
      </w:r>
      <w:r w:rsidR="00B400F4">
        <w:rPr>
          <w:rFonts w:asciiTheme="minorHAnsi" w:eastAsia="Times New Roman" w:hAnsiTheme="minorHAnsi" w:cstheme="minorHAnsi"/>
          <w:sz w:val="22"/>
          <w:szCs w:val="22"/>
          <w:lang w:val="pl-PL" w:bidi="ar-SA"/>
        </w:rPr>
        <w:t xml:space="preserve"> spawalni do Zespołu Szkół Zawodowych w Gołdapi w związku z realizacją projektu pn. „Szkoła naszych oczekiwań ‘’ w ramach Regionalnego Programu Operacyjnego Województwa Warmińsko- Mazurskiego na lata 2014-20120.</w:t>
      </w:r>
    </w:p>
    <w:p w:rsidR="002E1AB3" w:rsidRPr="002810CA" w:rsidRDefault="002E1AB3" w:rsidP="00B400F4">
      <w:pPr>
        <w:pStyle w:val="Standard"/>
        <w:numPr>
          <w:ilvl w:val="0"/>
          <w:numId w:val="16"/>
        </w:numPr>
        <w:tabs>
          <w:tab w:val="left" w:pos="0"/>
        </w:tabs>
        <w:spacing w:after="60" w:line="276" w:lineRule="auto"/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  <w:r w:rsidRPr="002810CA">
        <w:rPr>
          <w:rFonts w:asciiTheme="minorHAnsi" w:eastAsia="Times New Roman" w:hAnsiTheme="minorHAnsi" w:cstheme="minorHAnsi"/>
          <w:sz w:val="22"/>
          <w:szCs w:val="22"/>
          <w:lang w:val="pl-PL" w:bidi="ar-SA"/>
        </w:rPr>
        <w:t xml:space="preserve">Przedmiot umowy obejmuje </w:t>
      </w:r>
      <w:r w:rsidR="00107EE6" w:rsidRPr="00107EE6">
        <w:rPr>
          <w:rFonts w:asciiTheme="minorHAnsi" w:eastAsia="Times New Roman" w:hAnsiTheme="minorHAnsi" w:cstheme="minorHAnsi"/>
          <w:b/>
          <w:sz w:val="22"/>
          <w:szCs w:val="22"/>
          <w:lang w:val="pl-PL" w:bidi="ar-SA"/>
        </w:rPr>
        <w:t>dostawę</w:t>
      </w:r>
      <w:r w:rsidR="00DA6058">
        <w:rPr>
          <w:rFonts w:asciiTheme="minorHAnsi" w:eastAsia="Times New Roman" w:hAnsiTheme="minorHAnsi" w:cstheme="minorHAnsi"/>
          <w:b/>
          <w:sz w:val="22"/>
          <w:szCs w:val="22"/>
          <w:lang w:val="pl-PL" w:bidi="ar-SA"/>
        </w:rPr>
        <w:t xml:space="preserve"> </w:t>
      </w:r>
      <w:r w:rsidRPr="002810CA">
        <w:rPr>
          <w:rFonts w:asciiTheme="minorHAnsi" w:eastAsia="Times New Roman" w:hAnsiTheme="minorHAnsi" w:cstheme="minorHAnsi"/>
          <w:b/>
          <w:bCs/>
          <w:sz w:val="22"/>
          <w:szCs w:val="22"/>
          <w:lang w:val="pl-PL" w:bidi="ar-SA"/>
        </w:rPr>
        <w:t>wyposażeni</w:t>
      </w:r>
      <w:r w:rsidR="00107EE6">
        <w:rPr>
          <w:rFonts w:asciiTheme="minorHAnsi" w:eastAsia="Times New Roman" w:hAnsiTheme="minorHAnsi" w:cstheme="minorHAnsi"/>
          <w:b/>
          <w:bCs/>
          <w:sz w:val="22"/>
          <w:szCs w:val="22"/>
          <w:lang w:val="pl-PL" w:bidi="ar-SA"/>
        </w:rPr>
        <w:t>a</w:t>
      </w:r>
      <w:r w:rsidR="00DA6058">
        <w:rPr>
          <w:rFonts w:asciiTheme="minorHAnsi" w:eastAsia="Times New Roman" w:hAnsiTheme="minorHAnsi" w:cstheme="minorHAnsi"/>
          <w:b/>
          <w:bCs/>
          <w:sz w:val="22"/>
          <w:szCs w:val="22"/>
          <w:lang w:val="pl-PL" w:bidi="ar-SA"/>
        </w:rPr>
        <w:t xml:space="preserve"> </w:t>
      </w:r>
      <w:r w:rsidR="00107EE6">
        <w:rPr>
          <w:rFonts w:asciiTheme="minorHAnsi" w:eastAsia="Times New Roman" w:hAnsiTheme="minorHAnsi" w:cstheme="minorHAnsi"/>
          <w:b/>
          <w:bCs/>
          <w:sz w:val="22"/>
          <w:szCs w:val="22"/>
          <w:lang w:val="pl-PL" w:bidi="ar-SA"/>
        </w:rPr>
        <w:t xml:space="preserve">spawalni do Zespołu Szkól Zawodowych </w:t>
      </w:r>
      <w:r w:rsidR="00B57B61">
        <w:rPr>
          <w:rFonts w:asciiTheme="minorHAnsi" w:eastAsia="Times New Roman" w:hAnsiTheme="minorHAnsi" w:cstheme="minorHAnsi"/>
          <w:b/>
          <w:bCs/>
          <w:sz w:val="22"/>
          <w:szCs w:val="22"/>
          <w:lang w:val="pl-PL" w:bidi="ar-SA"/>
        </w:rPr>
        <w:br/>
      </w:r>
      <w:r w:rsidR="00107EE6">
        <w:rPr>
          <w:rFonts w:asciiTheme="minorHAnsi" w:eastAsia="Times New Roman" w:hAnsiTheme="minorHAnsi" w:cstheme="minorHAnsi"/>
          <w:b/>
          <w:bCs/>
          <w:sz w:val="22"/>
          <w:szCs w:val="22"/>
          <w:lang w:val="pl-PL" w:bidi="ar-SA"/>
        </w:rPr>
        <w:t>w Gołdapi</w:t>
      </w:r>
    </w:p>
    <w:p w:rsidR="002E1AB3" w:rsidRPr="002810CA" w:rsidRDefault="002E1AB3" w:rsidP="00B400F4">
      <w:pPr>
        <w:pStyle w:val="Standard"/>
        <w:numPr>
          <w:ilvl w:val="0"/>
          <w:numId w:val="16"/>
        </w:numPr>
        <w:tabs>
          <w:tab w:val="left" w:pos="360"/>
        </w:tabs>
        <w:spacing w:after="60" w:line="276" w:lineRule="auto"/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  <w:r w:rsidRPr="002810CA">
        <w:rPr>
          <w:rFonts w:asciiTheme="minorHAnsi" w:eastAsia="Times New Roman" w:hAnsiTheme="minorHAnsi" w:cstheme="minorHAnsi"/>
          <w:sz w:val="22"/>
          <w:szCs w:val="22"/>
          <w:lang w:val="pl-PL" w:bidi="ar-SA"/>
        </w:rPr>
        <w:t xml:space="preserve">Szczegółowy zakres przedmiotu umowy  do wykonania w ramach realizacji umowy zawarty jest  </w:t>
      </w:r>
      <w:r w:rsidR="00B57B61">
        <w:rPr>
          <w:rFonts w:asciiTheme="minorHAnsi" w:eastAsia="Times New Roman" w:hAnsiTheme="minorHAnsi" w:cstheme="minorHAnsi"/>
          <w:sz w:val="22"/>
          <w:szCs w:val="22"/>
          <w:lang w:val="pl-PL" w:bidi="ar-SA"/>
        </w:rPr>
        <w:br/>
      </w:r>
      <w:r w:rsidRPr="002810CA">
        <w:rPr>
          <w:rFonts w:asciiTheme="minorHAnsi" w:eastAsia="Times New Roman" w:hAnsiTheme="minorHAnsi" w:cstheme="minorHAnsi"/>
          <w:sz w:val="22"/>
          <w:szCs w:val="22"/>
          <w:lang w:val="pl-PL" w:bidi="ar-SA"/>
        </w:rPr>
        <w:t xml:space="preserve">w opisie </w:t>
      </w:r>
      <w:r w:rsidR="00355BBE" w:rsidRPr="002810CA">
        <w:rPr>
          <w:rFonts w:asciiTheme="minorHAnsi" w:eastAsia="Times New Roman" w:hAnsiTheme="minorHAnsi" w:cstheme="minorHAnsi"/>
          <w:sz w:val="22"/>
          <w:szCs w:val="22"/>
          <w:lang w:val="pl-PL" w:bidi="ar-SA"/>
        </w:rPr>
        <w:t>przedmiotu</w:t>
      </w:r>
      <w:r w:rsidRPr="002810CA">
        <w:rPr>
          <w:rFonts w:asciiTheme="minorHAnsi" w:eastAsia="Times New Roman" w:hAnsiTheme="minorHAnsi" w:cstheme="minorHAnsi"/>
          <w:sz w:val="22"/>
          <w:szCs w:val="22"/>
          <w:lang w:val="pl-PL" w:bidi="ar-SA"/>
        </w:rPr>
        <w:t xml:space="preserve"> zamówienia</w:t>
      </w:r>
      <w:r w:rsidR="00355BBE" w:rsidRPr="002810CA">
        <w:rPr>
          <w:rFonts w:asciiTheme="minorHAnsi" w:eastAsia="Times New Roman" w:hAnsiTheme="minorHAnsi" w:cstheme="minorHAnsi"/>
          <w:sz w:val="22"/>
          <w:szCs w:val="22"/>
          <w:lang w:val="pl-PL" w:bidi="ar-SA"/>
        </w:rPr>
        <w:t xml:space="preserve"> w zapytaniu ofertowym </w:t>
      </w:r>
      <w:r w:rsidRPr="002810CA">
        <w:rPr>
          <w:rFonts w:asciiTheme="minorHAnsi" w:eastAsia="Times New Roman" w:hAnsiTheme="minorHAnsi" w:cstheme="minorHAnsi"/>
          <w:sz w:val="22"/>
          <w:szCs w:val="22"/>
          <w:lang w:val="pl-PL" w:bidi="ar-SA"/>
        </w:rPr>
        <w:t xml:space="preserve"> w </w:t>
      </w:r>
      <w:r w:rsidRPr="002810CA">
        <w:rPr>
          <w:rFonts w:asciiTheme="minorHAnsi" w:eastAsia="Times New Roman" w:hAnsiTheme="minorHAnsi" w:cstheme="minorHAnsi"/>
          <w:b/>
          <w:bCs/>
          <w:sz w:val="22"/>
          <w:szCs w:val="22"/>
          <w:lang w:val="pl-PL" w:bidi="ar-SA"/>
        </w:rPr>
        <w:t xml:space="preserve">części </w:t>
      </w:r>
      <w:r w:rsidR="00355BBE" w:rsidRPr="002810CA">
        <w:rPr>
          <w:rFonts w:asciiTheme="minorHAnsi" w:eastAsia="Times New Roman" w:hAnsiTheme="minorHAnsi" w:cstheme="minorHAnsi"/>
          <w:b/>
          <w:bCs/>
          <w:sz w:val="22"/>
          <w:szCs w:val="22"/>
          <w:lang w:val="pl-PL" w:bidi="ar-SA"/>
        </w:rPr>
        <w:t xml:space="preserve"> …………</w:t>
      </w:r>
      <w:r w:rsidRPr="002810CA">
        <w:rPr>
          <w:rFonts w:asciiTheme="minorHAnsi" w:eastAsia="Times New Roman" w:hAnsiTheme="minorHAnsi" w:cstheme="minorHAnsi"/>
          <w:sz w:val="22"/>
          <w:szCs w:val="22"/>
          <w:lang w:val="pl-PL" w:bidi="ar-SA"/>
        </w:rPr>
        <w:t xml:space="preserve">. Dokument ten oraz </w:t>
      </w:r>
      <w:r w:rsidR="00355BBE" w:rsidRPr="002810CA">
        <w:rPr>
          <w:rFonts w:asciiTheme="minorHAnsi" w:eastAsia="Times New Roman" w:hAnsiTheme="minorHAnsi" w:cstheme="minorHAnsi"/>
          <w:sz w:val="22"/>
          <w:szCs w:val="22"/>
          <w:lang w:val="pl-PL" w:bidi="ar-SA"/>
        </w:rPr>
        <w:t xml:space="preserve">formularz ofertowy </w:t>
      </w:r>
      <w:r w:rsidRPr="002810CA">
        <w:rPr>
          <w:rFonts w:asciiTheme="minorHAnsi" w:eastAsia="Times New Roman" w:hAnsiTheme="minorHAnsi" w:cstheme="minorHAnsi"/>
          <w:sz w:val="22"/>
          <w:szCs w:val="22"/>
          <w:lang w:val="pl-PL" w:bidi="ar-SA"/>
        </w:rPr>
        <w:t xml:space="preserve"> stanowią integralną część umowy.</w:t>
      </w:r>
    </w:p>
    <w:p w:rsidR="002E1AB3" w:rsidRPr="002810CA" w:rsidRDefault="002E1AB3" w:rsidP="002810CA">
      <w:pPr>
        <w:autoSpaceDE w:val="0"/>
        <w:autoSpaceDN w:val="0"/>
        <w:adjustRightInd w:val="0"/>
        <w:spacing w:line="276" w:lineRule="auto"/>
        <w:ind w:left="340" w:hanging="34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2810CA">
        <w:rPr>
          <w:rFonts w:asciiTheme="minorHAnsi" w:hAnsiTheme="minorHAnsi" w:cstheme="minorHAnsi"/>
          <w:b/>
          <w:bCs/>
          <w:sz w:val="22"/>
          <w:szCs w:val="22"/>
        </w:rPr>
        <w:tab/>
      </w:r>
    </w:p>
    <w:p w:rsidR="00355BBE" w:rsidRPr="002810CA" w:rsidRDefault="00355BBE" w:rsidP="002810CA">
      <w:pPr>
        <w:pStyle w:val="Standard"/>
        <w:tabs>
          <w:tab w:val="left" w:pos="1080"/>
        </w:tabs>
        <w:spacing w:after="60" w:line="276" w:lineRule="auto"/>
        <w:ind w:left="340" w:hanging="340"/>
        <w:jc w:val="center"/>
        <w:rPr>
          <w:rFonts w:asciiTheme="minorHAnsi" w:hAnsiTheme="minorHAnsi" w:cstheme="minorHAnsi"/>
          <w:sz w:val="22"/>
          <w:szCs w:val="22"/>
        </w:rPr>
      </w:pPr>
      <w:r w:rsidRPr="002810CA">
        <w:rPr>
          <w:rFonts w:asciiTheme="minorHAnsi" w:eastAsia="Times New Roman" w:hAnsiTheme="minorHAnsi" w:cstheme="minorHAnsi"/>
          <w:b/>
          <w:bCs/>
          <w:sz w:val="22"/>
          <w:szCs w:val="22"/>
          <w:lang w:val="pl-PL" w:bidi="ar-SA"/>
        </w:rPr>
        <w:t>§ 2</w:t>
      </w:r>
    </w:p>
    <w:p w:rsidR="00355BBE" w:rsidRPr="002810CA" w:rsidRDefault="00355BBE" w:rsidP="00B400F4">
      <w:pPr>
        <w:pStyle w:val="Standard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810CA">
        <w:rPr>
          <w:rFonts w:asciiTheme="minorHAnsi" w:eastAsia="Times New Roman" w:hAnsiTheme="minorHAnsi" w:cstheme="minorHAnsi"/>
          <w:sz w:val="22"/>
          <w:szCs w:val="22"/>
          <w:lang w:val="pl-PL" w:bidi="ar-SA"/>
        </w:rPr>
        <w:t xml:space="preserve">Realizację przedmiotu umowy Wykonawca rozpocznie od dnia podpisania </w:t>
      </w:r>
      <w:r w:rsidR="00B400F4">
        <w:rPr>
          <w:rFonts w:asciiTheme="minorHAnsi" w:eastAsia="Times New Roman" w:hAnsiTheme="minorHAnsi" w:cstheme="minorHAnsi"/>
          <w:sz w:val="22"/>
          <w:szCs w:val="22"/>
          <w:lang w:val="pl-PL" w:bidi="ar-SA"/>
        </w:rPr>
        <w:t xml:space="preserve">umowy    z Zamawiającym ,     </w:t>
      </w:r>
      <w:proofErr w:type="spellStart"/>
      <w:r w:rsidR="00B400F4">
        <w:rPr>
          <w:rFonts w:asciiTheme="minorHAnsi" w:eastAsia="Times New Roman" w:hAnsiTheme="minorHAnsi" w:cstheme="minorHAnsi"/>
          <w:sz w:val="22"/>
          <w:szCs w:val="22"/>
          <w:lang w:val="pl-PL" w:bidi="ar-SA"/>
        </w:rPr>
        <w:t>tj</w:t>
      </w:r>
      <w:proofErr w:type="spellEnd"/>
      <w:r w:rsidR="00B400F4">
        <w:rPr>
          <w:rFonts w:asciiTheme="minorHAnsi" w:eastAsia="Times New Roman" w:hAnsiTheme="minorHAnsi" w:cstheme="minorHAnsi"/>
          <w:sz w:val="22"/>
          <w:szCs w:val="22"/>
          <w:lang w:val="pl-PL" w:bidi="ar-SA"/>
        </w:rPr>
        <w:t xml:space="preserve">:. </w:t>
      </w:r>
      <w:r w:rsidRPr="002810CA">
        <w:rPr>
          <w:rFonts w:asciiTheme="minorHAnsi" w:eastAsia="Times New Roman" w:hAnsiTheme="minorHAnsi" w:cstheme="minorHAnsi"/>
          <w:sz w:val="22"/>
          <w:szCs w:val="22"/>
          <w:lang w:val="pl-PL" w:bidi="ar-SA"/>
        </w:rPr>
        <w:t>w dniu...........2017 r. a zakończy</w:t>
      </w:r>
      <w:r w:rsidR="00107EE6">
        <w:rPr>
          <w:rFonts w:asciiTheme="minorHAnsi" w:eastAsia="Times New Roman" w:hAnsiTheme="minorHAnsi" w:cstheme="minorHAnsi"/>
          <w:sz w:val="22"/>
          <w:szCs w:val="22"/>
          <w:lang w:val="pl-PL" w:bidi="ar-SA"/>
        </w:rPr>
        <w:t xml:space="preserve"> się w ciągu 2 tygodni od daty podpisania umowy nie później niż </w:t>
      </w:r>
      <w:r w:rsidRPr="002810CA">
        <w:rPr>
          <w:rFonts w:asciiTheme="minorHAnsi" w:eastAsia="Times New Roman" w:hAnsiTheme="minorHAnsi" w:cstheme="minorHAnsi"/>
          <w:sz w:val="22"/>
          <w:szCs w:val="22"/>
          <w:lang w:val="pl-PL" w:bidi="ar-SA"/>
        </w:rPr>
        <w:t xml:space="preserve"> do dni</w:t>
      </w:r>
      <w:r w:rsidR="00B400F4">
        <w:rPr>
          <w:rFonts w:asciiTheme="minorHAnsi" w:eastAsia="Times New Roman" w:hAnsiTheme="minorHAnsi" w:cstheme="minorHAnsi"/>
          <w:sz w:val="22"/>
          <w:szCs w:val="22"/>
          <w:lang w:val="pl-PL" w:bidi="ar-SA"/>
        </w:rPr>
        <w:t>a</w:t>
      </w:r>
      <w:r w:rsidR="002810CA" w:rsidRPr="002810CA">
        <w:rPr>
          <w:rFonts w:asciiTheme="minorHAnsi" w:eastAsia="Times New Roman" w:hAnsiTheme="minorHAnsi" w:cstheme="minorHAnsi"/>
          <w:b/>
          <w:bCs/>
          <w:sz w:val="22"/>
          <w:szCs w:val="22"/>
          <w:lang w:val="pl-PL" w:bidi="ar-SA"/>
        </w:rPr>
        <w:t>10 kwietnia 2017r.</w:t>
      </w:r>
    </w:p>
    <w:p w:rsidR="00852FCB" w:rsidRPr="002810CA" w:rsidRDefault="00852FCB" w:rsidP="00B400F4">
      <w:pPr>
        <w:pStyle w:val="Standard"/>
        <w:tabs>
          <w:tab w:val="left" w:pos="1080"/>
        </w:tabs>
        <w:spacing w:after="60" w:line="276" w:lineRule="auto"/>
        <w:ind w:left="340" w:hanging="340"/>
        <w:jc w:val="both"/>
        <w:rPr>
          <w:rFonts w:asciiTheme="minorHAnsi" w:eastAsia="Times New Roman" w:hAnsiTheme="minorHAnsi" w:cstheme="minorHAnsi"/>
          <w:b/>
          <w:bCs/>
          <w:sz w:val="22"/>
          <w:szCs w:val="22"/>
          <w:lang w:val="pl-PL" w:bidi="ar-SA"/>
        </w:rPr>
      </w:pPr>
    </w:p>
    <w:p w:rsidR="00355BBE" w:rsidRPr="002810CA" w:rsidRDefault="00355BBE" w:rsidP="002810CA">
      <w:pPr>
        <w:pStyle w:val="Standard"/>
        <w:tabs>
          <w:tab w:val="left" w:pos="1080"/>
        </w:tabs>
        <w:spacing w:after="60" w:line="276" w:lineRule="auto"/>
        <w:ind w:left="340" w:hanging="340"/>
        <w:jc w:val="center"/>
        <w:rPr>
          <w:rFonts w:asciiTheme="minorHAnsi" w:hAnsiTheme="minorHAnsi" w:cstheme="minorHAnsi"/>
          <w:sz w:val="22"/>
          <w:szCs w:val="22"/>
        </w:rPr>
      </w:pPr>
      <w:r w:rsidRPr="002810CA">
        <w:rPr>
          <w:rFonts w:asciiTheme="minorHAnsi" w:eastAsia="Times New Roman" w:hAnsiTheme="minorHAnsi" w:cstheme="minorHAnsi"/>
          <w:b/>
          <w:bCs/>
          <w:sz w:val="22"/>
          <w:szCs w:val="22"/>
          <w:lang w:val="pl-PL" w:bidi="ar-SA"/>
        </w:rPr>
        <w:t>§ 3</w:t>
      </w:r>
    </w:p>
    <w:p w:rsidR="002E1AB3" w:rsidRPr="002810CA" w:rsidRDefault="002E1AB3" w:rsidP="002810CA">
      <w:pPr>
        <w:autoSpaceDE w:val="0"/>
        <w:autoSpaceDN w:val="0"/>
        <w:adjustRightInd w:val="0"/>
        <w:spacing w:line="276" w:lineRule="auto"/>
        <w:ind w:left="340" w:hanging="340"/>
        <w:jc w:val="both"/>
        <w:rPr>
          <w:rFonts w:asciiTheme="minorHAnsi" w:hAnsiTheme="minorHAnsi" w:cstheme="minorHAnsi"/>
          <w:color w:val="000000" w:themeColor="text1"/>
          <w:sz w:val="22"/>
          <w:szCs w:val="22"/>
          <w:lang w:val="de-DE"/>
        </w:rPr>
      </w:pPr>
    </w:p>
    <w:p w:rsidR="00355BBE" w:rsidRPr="002810CA" w:rsidRDefault="00355BBE" w:rsidP="002810CA">
      <w:pPr>
        <w:pStyle w:val="Textbody"/>
        <w:numPr>
          <w:ilvl w:val="0"/>
          <w:numId w:val="19"/>
        </w:numPr>
        <w:tabs>
          <w:tab w:val="left" w:pos="0"/>
        </w:tabs>
        <w:spacing w:line="276" w:lineRule="auto"/>
        <w:ind w:left="340" w:hanging="340"/>
        <w:jc w:val="both"/>
        <w:rPr>
          <w:rFonts w:asciiTheme="minorHAnsi" w:eastAsia="Times New Roman" w:hAnsiTheme="minorHAnsi" w:cstheme="minorHAnsi"/>
          <w:sz w:val="22"/>
          <w:szCs w:val="22"/>
          <w:lang w:val="pl-PL" w:bidi="ar-SA"/>
        </w:rPr>
      </w:pPr>
      <w:r w:rsidRPr="002810CA">
        <w:rPr>
          <w:rFonts w:asciiTheme="minorHAnsi" w:eastAsia="Times New Roman" w:hAnsiTheme="minorHAnsi" w:cstheme="minorHAnsi"/>
          <w:sz w:val="22"/>
          <w:szCs w:val="22"/>
          <w:lang w:val="pl-PL" w:bidi="ar-SA"/>
        </w:rPr>
        <w:t>Do obowiązków Wykonawcy należy:</w:t>
      </w:r>
    </w:p>
    <w:p w:rsidR="00355BBE" w:rsidRPr="002810CA" w:rsidRDefault="00355BBE" w:rsidP="002810CA">
      <w:pPr>
        <w:pStyle w:val="Textbodyindent"/>
        <w:numPr>
          <w:ilvl w:val="0"/>
          <w:numId w:val="23"/>
        </w:numPr>
        <w:spacing w:line="276" w:lineRule="auto"/>
        <w:ind w:left="340" w:hanging="340"/>
        <w:jc w:val="both"/>
        <w:rPr>
          <w:rFonts w:asciiTheme="minorHAnsi" w:eastAsia="Times New Roman" w:hAnsiTheme="minorHAnsi" w:cstheme="minorHAnsi"/>
          <w:sz w:val="22"/>
          <w:szCs w:val="22"/>
          <w:lang w:val="pl-PL" w:bidi="ar-SA"/>
        </w:rPr>
      </w:pPr>
      <w:r w:rsidRPr="002810CA">
        <w:rPr>
          <w:rFonts w:asciiTheme="minorHAnsi" w:eastAsia="Times New Roman" w:hAnsiTheme="minorHAnsi" w:cstheme="minorHAnsi"/>
          <w:sz w:val="22"/>
          <w:szCs w:val="22"/>
          <w:lang w:val="pl-PL" w:bidi="ar-SA"/>
        </w:rPr>
        <w:lastRenderedPageBreak/>
        <w:t>wyposażenie pracowni . spawania w następujące urządzenia (sprzęt)  tj.:</w:t>
      </w:r>
    </w:p>
    <w:p w:rsidR="00355BBE" w:rsidRPr="002810CA" w:rsidRDefault="00355BBE" w:rsidP="00B400F4">
      <w:pPr>
        <w:pStyle w:val="Textbodyindent"/>
        <w:numPr>
          <w:ilvl w:val="0"/>
          <w:numId w:val="21"/>
        </w:numPr>
        <w:spacing w:line="276" w:lineRule="auto"/>
        <w:ind w:left="340" w:hanging="340"/>
        <w:rPr>
          <w:rFonts w:asciiTheme="minorHAnsi" w:eastAsia="Times New Roman" w:hAnsiTheme="minorHAnsi" w:cstheme="minorHAnsi"/>
          <w:sz w:val="22"/>
          <w:szCs w:val="22"/>
          <w:lang w:val="pl-PL" w:bidi="ar-SA"/>
        </w:rPr>
      </w:pPr>
      <w:r w:rsidRPr="002810CA">
        <w:rPr>
          <w:rFonts w:asciiTheme="minorHAnsi" w:eastAsia="Times New Roman" w:hAnsiTheme="minorHAnsi" w:cstheme="minorHAnsi"/>
          <w:sz w:val="22"/>
          <w:szCs w:val="22"/>
          <w:lang w:val="pl-PL" w:bidi="ar-SA"/>
        </w:rPr>
        <w:t>………………………………………………………………………………………….</w:t>
      </w:r>
    </w:p>
    <w:p w:rsidR="00355BBE" w:rsidRPr="002810CA" w:rsidRDefault="00355BBE" w:rsidP="00B400F4">
      <w:pPr>
        <w:pStyle w:val="Textbodyindent"/>
        <w:numPr>
          <w:ilvl w:val="0"/>
          <w:numId w:val="21"/>
        </w:numPr>
        <w:spacing w:line="276" w:lineRule="auto"/>
        <w:ind w:left="340" w:hanging="340"/>
        <w:jc w:val="both"/>
        <w:rPr>
          <w:rFonts w:asciiTheme="minorHAnsi" w:eastAsia="Times New Roman" w:hAnsiTheme="minorHAnsi" w:cstheme="minorHAnsi"/>
          <w:sz w:val="22"/>
          <w:szCs w:val="22"/>
          <w:lang w:val="pl-PL" w:bidi="ar-SA"/>
        </w:rPr>
      </w:pPr>
      <w:r w:rsidRPr="002810CA">
        <w:rPr>
          <w:rFonts w:asciiTheme="minorHAnsi" w:eastAsia="Times New Roman" w:hAnsiTheme="minorHAnsi" w:cstheme="minorHAnsi"/>
          <w:sz w:val="22"/>
          <w:szCs w:val="22"/>
          <w:lang w:val="pl-PL" w:bidi="ar-SA"/>
        </w:rPr>
        <w:t>………………………………………………………………………………………….</w:t>
      </w:r>
    </w:p>
    <w:p w:rsidR="00355BBE" w:rsidRPr="002810CA" w:rsidRDefault="00355BBE" w:rsidP="00B400F4">
      <w:pPr>
        <w:pStyle w:val="Textbodyindent"/>
        <w:numPr>
          <w:ilvl w:val="0"/>
          <w:numId w:val="21"/>
        </w:numPr>
        <w:spacing w:line="276" w:lineRule="auto"/>
        <w:ind w:left="340" w:hanging="340"/>
        <w:jc w:val="both"/>
        <w:rPr>
          <w:rFonts w:asciiTheme="minorHAnsi" w:eastAsia="Times New Roman" w:hAnsiTheme="minorHAnsi" w:cstheme="minorHAnsi"/>
          <w:sz w:val="22"/>
          <w:szCs w:val="22"/>
          <w:lang w:val="pl-PL" w:bidi="ar-SA"/>
        </w:rPr>
      </w:pPr>
      <w:r w:rsidRPr="002810CA">
        <w:rPr>
          <w:rFonts w:asciiTheme="minorHAnsi" w:eastAsia="Times New Roman" w:hAnsiTheme="minorHAnsi" w:cstheme="minorHAnsi"/>
          <w:sz w:val="22"/>
          <w:szCs w:val="22"/>
          <w:lang w:val="pl-PL" w:bidi="ar-SA"/>
        </w:rPr>
        <w:t>…………………………………………………………………………………………</w:t>
      </w:r>
    </w:p>
    <w:p w:rsidR="00355BBE" w:rsidRPr="002810CA" w:rsidRDefault="00355BBE" w:rsidP="00B400F4">
      <w:pPr>
        <w:pStyle w:val="Textbodyindent"/>
        <w:numPr>
          <w:ilvl w:val="0"/>
          <w:numId w:val="21"/>
        </w:numPr>
        <w:spacing w:line="276" w:lineRule="auto"/>
        <w:ind w:left="340" w:hanging="340"/>
        <w:jc w:val="both"/>
        <w:rPr>
          <w:rFonts w:asciiTheme="minorHAnsi" w:eastAsia="Times New Roman" w:hAnsiTheme="minorHAnsi" w:cstheme="minorHAnsi"/>
          <w:sz w:val="22"/>
          <w:szCs w:val="22"/>
          <w:lang w:val="pl-PL" w:bidi="ar-SA"/>
        </w:rPr>
      </w:pPr>
      <w:r w:rsidRPr="002810CA">
        <w:rPr>
          <w:rFonts w:asciiTheme="minorHAnsi" w:eastAsia="Times New Roman" w:hAnsiTheme="minorHAnsi" w:cstheme="minorHAnsi"/>
          <w:sz w:val="22"/>
          <w:szCs w:val="22"/>
          <w:lang w:val="pl-PL" w:bidi="ar-SA"/>
        </w:rPr>
        <w:t>…………………………………………………………………………………………</w:t>
      </w:r>
    </w:p>
    <w:p w:rsidR="00355BBE" w:rsidRPr="002810CA" w:rsidRDefault="00355BBE" w:rsidP="00B400F4">
      <w:pPr>
        <w:pStyle w:val="Textbodyindent"/>
        <w:numPr>
          <w:ilvl w:val="0"/>
          <w:numId w:val="21"/>
        </w:numPr>
        <w:spacing w:line="276" w:lineRule="auto"/>
        <w:ind w:left="340" w:hanging="340"/>
        <w:jc w:val="both"/>
        <w:rPr>
          <w:rFonts w:asciiTheme="minorHAnsi" w:eastAsia="Times New Roman" w:hAnsiTheme="minorHAnsi" w:cstheme="minorHAnsi"/>
          <w:sz w:val="22"/>
          <w:szCs w:val="22"/>
          <w:lang w:val="pl-PL" w:bidi="ar-SA"/>
        </w:rPr>
      </w:pPr>
      <w:r w:rsidRPr="002810CA">
        <w:rPr>
          <w:rFonts w:asciiTheme="minorHAnsi" w:eastAsia="Times New Roman" w:hAnsiTheme="minorHAnsi" w:cstheme="minorHAnsi"/>
          <w:sz w:val="22"/>
          <w:szCs w:val="22"/>
          <w:lang w:val="pl-PL" w:bidi="ar-SA"/>
        </w:rPr>
        <w:t>…………………………………………………………………………………………</w:t>
      </w:r>
    </w:p>
    <w:p w:rsidR="00355BBE" w:rsidRPr="002810CA" w:rsidRDefault="00355BBE" w:rsidP="00B400F4">
      <w:pPr>
        <w:pStyle w:val="Textbodyindent"/>
        <w:numPr>
          <w:ilvl w:val="0"/>
          <w:numId w:val="21"/>
        </w:numPr>
        <w:spacing w:line="276" w:lineRule="auto"/>
        <w:ind w:left="340" w:hanging="340"/>
        <w:jc w:val="both"/>
        <w:rPr>
          <w:rFonts w:asciiTheme="minorHAnsi" w:eastAsia="Times New Roman" w:hAnsiTheme="minorHAnsi" w:cstheme="minorHAnsi"/>
          <w:sz w:val="22"/>
          <w:szCs w:val="22"/>
          <w:lang w:val="pl-PL" w:bidi="ar-SA"/>
        </w:rPr>
      </w:pPr>
      <w:r w:rsidRPr="002810CA">
        <w:rPr>
          <w:rFonts w:asciiTheme="minorHAnsi" w:eastAsia="Times New Roman" w:hAnsiTheme="minorHAnsi" w:cstheme="minorHAnsi"/>
          <w:sz w:val="22"/>
          <w:szCs w:val="22"/>
          <w:lang w:val="pl-PL" w:bidi="ar-SA"/>
        </w:rPr>
        <w:t>…………………………………………………………………………………………</w:t>
      </w:r>
    </w:p>
    <w:p w:rsidR="005B2406" w:rsidRPr="002810CA" w:rsidRDefault="00355BBE" w:rsidP="00B400F4">
      <w:pPr>
        <w:pStyle w:val="Textbodyindent"/>
        <w:numPr>
          <w:ilvl w:val="0"/>
          <w:numId w:val="21"/>
        </w:numPr>
        <w:spacing w:line="276" w:lineRule="auto"/>
        <w:ind w:left="340" w:hanging="340"/>
        <w:jc w:val="both"/>
        <w:rPr>
          <w:rFonts w:asciiTheme="minorHAnsi" w:eastAsia="Times New Roman" w:hAnsiTheme="minorHAnsi" w:cstheme="minorHAnsi"/>
          <w:sz w:val="22"/>
          <w:szCs w:val="22"/>
          <w:lang w:val="pl-PL" w:bidi="ar-SA"/>
        </w:rPr>
      </w:pPr>
      <w:r w:rsidRPr="002810CA">
        <w:rPr>
          <w:rFonts w:asciiTheme="minorHAnsi" w:eastAsia="Times New Roman" w:hAnsiTheme="minorHAnsi" w:cstheme="minorHAnsi"/>
          <w:sz w:val="22"/>
          <w:szCs w:val="22"/>
          <w:lang w:val="pl-PL" w:bidi="ar-SA"/>
        </w:rPr>
        <w:t>…………………………………………………………………………………………</w:t>
      </w:r>
    </w:p>
    <w:p w:rsidR="00355BBE" w:rsidRPr="002810CA" w:rsidRDefault="00355BBE" w:rsidP="00B400F4">
      <w:pPr>
        <w:pStyle w:val="Textbodyindent"/>
        <w:numPr>
          <w:ilvl w:val="0"/>
          <w:numId w:val="23"/>
        </w:numPr>
        <w:spacing w:line="276" w:lineRule="auto"/>
        <w:ind w:left="340" w:hanging="340"/>
        <w:jc w:val="both"/>
        <w:rPr>
          <w:rFonts w:asciiTheme="minorHAnsi" w:eastAsia="Times New Roman" w:hAnsiTheme="minorHAnsi" w:cstheme="minorHAnsi"/>
          <w:sz w:val="22"/>
          <w:szCs w:val="22"/>
          <w:lang w:val="pl-PL" w:bidi="ar-SA"/>
        </w:rPr>
      </w:pPr>
      <w:r w:rsidRPr="002810CA">
        <w:rPr>
          <w:rFonts w:asciiTheme="minorHAnsi" w:eastAsia="Times New Roman" w:hAnsiTheme="minorHAnsi" w:cstheme="minorHAnsi"/>
          <w:sz w:val="22"/>
          <w:szCs w:val="22"/>
          <w:lang w:val="pl-PL" w:bidi="ar-SA"/>
        </w:rPr>
        <w:t>załączenie do  wszystkich urządzeń  instrukcji obsługi w języku polskim wraz  z certyfikatami posiadającymi znak bezpieczeństwa CE , certyfikatu aprobaty technicznej, zgodności lub deklaracji zgodności z polskimi normami,</w:t>
      </w:r>
      <w:r w:rsidR="00107EE6">
        <w:rPr>
          <w:rFonts w:asciiTheme="minorHAnsi" w:eastAsia="Times New Roman" w:hAnsiTheme="minorHAnsi" w:cstheme="minorHAnsi"/>
          <w:sz w:val="22"/>
          <w:szCs w:val="22"/>
          <w:lang w:val="pl-PL" w:bidi="ar-SA"/>
        </w:rPr>
        <w:t xml:space="preserve"> gwarancji.</w:t>
      </w:r>
    </w:p>
    <w:p w:rsidR="00355BBE" w:rsidRPr="002810CA" w:rsidRDefault="00355BBE" w:rsidP="00B400F4">
      <w:pPr>
        <w:pStyle w:val="Textbodyindent"/>
        <w:numPr>
          <w:ilvl w:val="0"/>
          <w:numId w:val="23"/>
        </w:numPr>
        <w:spacing w:line="276" w:lineRule="auto"/>
        <w:ind w:left="340" w:hanging="340"/>
        <w:jc w:val="both"/>
        <w:rPr>
          <w:rFonts w:asciiTheme="minorHAnsi" w:eastAsia="Times New Roman" w:hAnsiTheme="minorHAnsi" w:cstheme="minorHAnsi"/>
          <w:sz w:val="22"/>
          <w:szCs w:val="22"/>
          <w:lang w:val="pl-PL" w:bidi="ar-SA"/>
        </w:rPr>
      </w:pPr>
      <w:r w:rsidRPr="002810CA">
        <w:rPr>
          <w:rFonts w:asciiTheme="minorHAnsi" w:eastAsia="Times New Roman" w:hAnsiTheme="minorHAnsi" w:cstheme="minorHAnsi"/>
          <w:sz w:val="22"/>
          <w:szCs w:val="22"/>
          <w:lang w:val="pl-PL" w:bidi="ar-SA"/>
        </w:rPr>
        <w:t>pokrycie wszystkich  kosztów związanych z przedmiotem umowy, w tym  dostarczenie urządzeń , rozładunek, rozruch techniczny</w:t>
      </w:r>
      <w:r w:rsidR="00852FCB" w:rsidRPr="002810CA">
        <w:rPr>
          <w:rFonts w:asciiTheme="minorHAnsi" w:eastAsia="Times New Roman" w:hAnsiTheme="minorHAnsi" w:cstheme="minorHAnsi"/>
          <w:sz w:val="22"/>
          <w:szCs w:val="22"/>
          <w:lang w:val="pl-PL" w:bidi="ar-SA"/>
        </w:rPr>
        <w:t>,</w:t>
      </w:r>
    </w:p>
    <w:p w:rsidR="00355BBE" w:rsidRPr="002810CA" w:rsidRDefault="00355BBE" w:rsidP="00B400F4">
      <w:pPr>
        <w:pStyle w:val="Textbodyindent"/>
        <w:numPr>
          <w:ilvl w:val="0"/>
          <w:numId w:val="23"/>
        </w:numPr>
        <w:spacing w:line="276" w:lineRule="auto"/>
        <w:ind w:left="340" w:hanging="340"/>
        <w:jc w:val="both"/>
        <w:rPr>
          <w:rFonts w:asciiTheme="minorHAnsi" w:eastAsia="Times New Roman" w:hAnsiTheme="minorHAnsi" w:cstheme="minorHAnsi"/>
          <w:sz w:val="22"/>
          <w:szCs w:val="22"/>
          <w:lang w:val="pl-PL" w:bidi="ar-SA"/>
        </w:rPr>
      </w:pPr>
      <w:r w:rsidRPr="002810CA">
        <w:rPr>
          <w:rFonts w:asciiTheme="minorHAnsi" w:eastAsia="Times New Roman" w:hAnsiTheme="minorHAnsi" w:cstheme="minorHAnsi"/>
          <w:sz w:val="22"/>
          <w:szCs w:val="22"/>
          <w:lang w:val="pl-PL" w:bidi="ar-SA"/>
        </w:rPr>
        <w:t xml:space="preserve"> uczestniczenie w czynnościach odbioru, usunięcie stwierdzonych awarii, wad, usterek,</w:t>
      </w:r>
    </w:p>
    <w:p w:rsidR="00355BBE" w:rsidRPr="002810CA" w:rsidRDefault="00355BBE" w:rsidP="00B400F4">
      <w:pPr>
        <w:pStyle w:val="Textbodyindent"/>
        <w:numPr>
          <w:ilvl w:val="0"/>
          <w:numId w:val="23"/>
        </w:numPr>
        <w:spacing w:line="276" w:lineRule="auto"/>
        <w:ind w:left="340" w:hanging="340"/>
        <w:jc w:val="both"/>
        <w:rPr>
          <w:rFonts w:asciiTheme="minorHAnsi" w:eastAsia="Times New Roman" w:hAnsiTheme="minorHAnsi" w:cstheme="minorHAnsi"/>
          <w:sz w:val="22"/>
          <w:szCs w:val="22"/>
          <w:lang w:val="pl-PL" w:bidi="ar-SA"/>
        </w:rPr>
      </w:pPr>
      <w:r w:rsidRPr="002810CA">
        <w:rPr>
          <w:rFonts w:asciiTheme="minorHAnsi" w:eastAsia="Times New Roman" w:hAnsiTheme="minorHAnsi" w:cstheme="minorHAnsi"/>
          <w:sz w:val="22"/>
          <w:szCs w:val="22"/>
          <w:lang w:val="pl-PL" w:bidi="ar-SA"/>
        </w:rPr>
        <w:t xml:space="preserve"> uczestniczenie w czynnościach odbioru gwarancyjnego i pogwarancyjnego.</w:t>
      </w:r>
    </w:p>
    <w:p w:rsidR="00355BBE" w:rsidRDefault="00355BBE" w:rsidP="00B400F4">
      <w:pPr>
        <w:pStyle w:val="Textbodyindent"/>
        <w:numPr>
          <w:ilvl w:val="0"/>
          <w:numId w:val="19"/>
        </w:numPr>
        <w:spacing w:line="276" w:lineRule="auto"/>
        <w:ind w:left="340" w:hanging="340"/>
        <w:jc w:val="both"/>
        <w:rPr>
          <w:rFonts w:asciiTheme="minorHAnsi" w:eastAsia="Times New Roman" w:hAnsiTheme="minorHAnsi" w:cstheme="minorHAnsi"/>
          <w:sz w:val="22"/>
          <w:szCs w:val="22"/>
          <w:lang w:val="pl-PL" w:bidi="ar-SA"/>
        </w:rPr>
      </w:pPr>
      <w:r w:rsidRPr="00326EF0">
        <w:rPr>
          <w:rFonts w:asciiTheme="minorHAnsi" w:eastAsia="Times New Roman" w:hAnsiTheme="minorHAnsi" w:cstheme="minorHAnsi"/>
          <w:sz w:val="22"/>
          <w:szCs w:val="22"/>
          <w:lang w:val="pl-PL" w:bidi="ar-SA"/>
        </w:rPr>
        <w:t xml:space="preserve"> Dostarczone urządzenia muszą spełniać wymagania techniczne zgodne z opisem  określonym             w </w:t>
      </w:r>
      <w:r w:rsidR="005B2406" w:rsidRPr="00326EF0">
        <w:rPr>
          <w:rFonts w:asciiTheme="minorHAnsi" w:eastAsia="Times New Roman" w:hAnsiTheme="minorHAnsi" w:cstheme="minorHAnsi"/>
          <w:sz w:val="22"/>
          <w:szCs w:val="22"/>
          <w:lang w:val="pl-PL" w:bidi="ar-SA"/>
        </w:rPr>
        <w:t>zapytaniu ofertowym</w:t>
      </w:r>
      <w:r w:rsidRPr="00326EF0">
        <w:rPr>
          <w:rFonts w:asciiTheme="minorHAnsi" w:eastAsia="Times New Roman" w:hAnsiTheme="minorHAnsi" w:cstheme="minorHAnsi"/>
          <w:sz w:val="22"/>
          <w:szCs w:val="22"/>
          <w:lang w:val="pl-PL" w:bidi="ar-SA"/>
        </w:rPr>
        <w:t xml:space="preserve"> dla przedmiotu umowy.</w:t>
      </w:r>
    </w:p>
    <w:p w:rsidR="00355BBE" w:rsidRPr="00326EF0" w:rsidRDefault="00355BBE" w:rsidP="00B400F4">
      <w:pPr>
        <w:pStyle w:val="Textbodyindent"/>
        <w:numPr>
          <w:ilvl w:val="0"/>
          <w:numId w:val="19"/>
        </w:numPr>
        <w:spacing w:line="276" w:lineRule="auto"/>
        <w:ind w:left="340" w:hanging="340"/>
        <w:jc w:val="both"/>
        <w:rPr>
          <w:rFonts w:asciiTheme="minorHAnsi" w:eastAsia="Times New Roman" w:hAnsiTheme="minorHAnsi" w:cstheme="minorHAnsi"/>
          <w:sz w:val="22"/>
          <w:szCs w:val="22"/>
          <w:lang w:val="pl-PL" w:bidi="ar-SA"/>
        </w:rPr>
      </w:pPr>
      <w:r w:rsidRPr="00326EF0">
        <w:rPr>
          <w:rFonts w:asciiTheme="minorHAnsi" w:eastAsia="Times New Roman" w:hAnsiTheme="minorHAnsi" w:cstheme="minorHAnsi"/>
          <w:color w:val="000000"/>
          <w:sz w:val="22"/>
          <w:szCs w:val="22"/>
          <w:lang w:val="pl-PL" w:bidi="ar-SA"/>
        </w:rPr>
        <w:t>Do obowiązków Zamawiającego należy:</w:t>
      </w:r>
    </w:p>
    <w:p w:rsidR="00355BBE" w:rsidRDefault="00355BBE" w:rsidP="00B400F4">
      <w:pPr>
        <w:pStyle w:val="Textbodyindent"/>
        <w:numPr>
          <w:ilvl w:val="0"/>
          <w:numId w:val="25"/>
        </w:numPr>
        <w:tabs>
          <w:tab w:val="left" w:pos="-291"/>
          <w:tab w:val="left" w:pos="515"/>
        </w:tabs>
        <w:spacing w:line="276" w:lineRule="auto"/>
        <w:ind w:left="340" w:hanging="340"/>
        <w:jc w:val="both"/>
        <w:rPr>
          <w:rFonts w:asciiTheme="minorHAnsi" w:eastAsia="Times New Roman" w:hAnsiTheme="minorHAnsi" w:cstheme="minorHAnsi"/>
          <w:color w:val="000000"/>
          <w:sz w:val="22"/>
          <w:szCs w:val="22"/>
          <w:lang w:val="pl-PL" w:bidi="ar-SA"/>
        </w:rPr>
      </w:pPr>
      <w:r w:rsidRPr="002810CA">
        <w:rPr>
          <w:rFonts w:asciiTheme="minorHAnsi" w:eastAsia="Times New Roman" w:hAnsiTheme="minorHAnsi" w:cstheme="minorHAnsi"/>
          <w:color w:val="000000"/>
          <w:sz w:val="22"/>
          <w:szCs w:val="22"/>
          <w:lang w:val="pl-PL" w:bidi="ar-SA"/>
        </w:rPr>
        <w:t>wskazanie pomieszczenia  na zainstalowanie urządzeń,</w:t>
      </w:r>
    </w:p>
    <w:p w:rsidR="00355BBE" w:rsidRPr="00FD76D0" w:rsidRDefault="00355BBE" w:rsidP="00B400F4">
      <w:pPr>
        <w:pStyle w:val="Textbodyindent"/>
        <w:numPr>
          <w:ilvl w:val="0"/>
          <w:numId w:val="25"/>
        </w:numPr>
        <w:tabs>
          <w:tab w:val="left" w:pos="-291"/>
          <w:tab w:val="left" w:pos="515"/>
        </w:tabs>
        <w:spacing w:line="276" w:lineRule="auto"/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  <w:r w:rsidRPr="00FD76D0">
        <w:rPr>
          <w:rFonts w:asciiTheme="minorHAnsi" w:eastAsia="Times New Roman" w:hAnsiTheme="minorHAnsi" w:cstheme="minorHAnsi"/>
          <w:color w:val="000000"/>
          <w:sz w:val="22"/>
          <w:szCs w:val="22"/>
          <w:lang w:val="pl-PL" w:bidi="ar-SA"/>
        </w:rPr>
        <w:t xml:space="preserve"> zapewnienie zasilania do urządzeń.</w:t>
      </w:r>
    </w:p>
    <w:p w:rsidR="002810CA" w:rsidRPr="002810CA" w:rsidRDefault="002810CA" w:rsidP="002810CA">
      <w:pPr>
        <w:pStyle w:val="Standard"/>
        <w:tabs>
          <w:tab w:val="left" w:pos="1080"/>
        </w:tabs>
        <w:spacing w:after="60" w:line="276" w:lineRule="auto"/>
        <w:ind w:left="340" w:hanging="340"/>
        <w:jc w:val="center"/>
        <w:rPr>
          <w:rFonts w:asciiTheme="minorHAnsi" w:hAnsiTheme="minorHAnsi" w:cstheme="minorHAnsi"/>
          <w:sz w:val="22"/>
          <w:szCs w:val="22"/>
        </w:rPr>
      </w:pPr>
      <w:r w:rsidRPr="002810CA">
        <w:rPr>
          <w:rFonts w:asciiTheme="minorHAnsi" w:eastAsia="Times New Roman" w:hAnsiTheme="minorHAnsi" w:cstheme="minorHAnsi"/>
          <w:b/>
          <w:bCs/>
          <w:sz w:val="22"/>
          <w:szCs w:val="22"/>
          <w:lang w:val="pl-PL" w:bidi="ar-SA"/>
        </w:rPr>
        <w:t>§ 4</w:t>
      </w:r>
    </w:p>
    <w:p w:rsidR="002810CA" w:rsidRPr="002810CA" w:rsidRDefault="002810CA" w:rsidP="002810CA">
      <w:pPr>
        <w:pStyle w:val="Textbodyindent"/>
        <w:tabs>
          <w:tab w:val="left" w:pos="0"/>
          <w:tab w:val="left" w:pos="709"/>
        </w:tabs>
        <w:spacing w:line="276" w:lineRule="auto"/>
        <w:ind w:left="340" w:hanging="340"/>
        <w:jc w:val="both"/>
        <w:rPr>
          <w:rFonts w:asciiTheme="minorHAnsi" w:eastAsia="Times New Roman" w:hAnsiTheme="minorHAnsi" w:cstheme="minorHAnsi"/>
          <w:color w:val="000000"/>
          <w:sz w:val="22"/>
          <w:szCs w:val="22"/>
          <w:lang w:val="pl-PL" w:bidi="ar-SA"/>
        </w:rPr>
      </w:pPr>
    </w:p>
    <w:p w:rsidR="00827CAF" w:rsidRDefault="002810CA" w:rsidP="00EC7DD7">
      <w:pPr>
        <w:numPr>
          <w:ilvl w:val="0"/>
          <w:numId w:val="24"/>
        </w:numPr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827CAF">
        <w:rPr>
          <w:rFonts w:asciiTheme="minorHAnsi" w:hAnsiTheme="minorHAnsi" w:cstheme="minorHAnsi"/>
          <w:color w:val="000000"/>
          <w:sz w:val="22"/>
          <w:szCs w:val="22"/>
        </w:rPr>
        <w:t>Wykonawca za wykonanie przedmiotu umowy otrzyma wynagrodzenie w łącznej wysokości</w:t>
      </w:r>
      <w:r w:rsidR="00827CAF">
        <w:rPr>
          <w:rFonts w:asciiTheme="minorHAnsi" w:hAnsiTheme="minorHAnsi" w:cstheme="minorHAnsi"/>
          <w:color w:val="000000"/>
          <w:sz w:val="22"/>
          <w:szCs w:val="22"/>
        </w:rPr>
        <w:t>:</w:t>
      </w:r>
    </w:p>
    <w:p w:rsidR="00827CAF" w:rsidRDefault="00827CAF" w:rsidP="00827CAF">
      <w:pPr>
        <w:pStyle w:val="Zwykytekst1"/>
        <w:spacing w:line="276" w:lineRule="auto"/>
        <w:ind w:firstLine="340"/>
        <w:jc w:val="both"/>
        <w:rPr>
          <w:rFonts w:ascii="Times New Roman" w:eastAsia="Times New Roman" w:hAnsi="Times New Roman" w:cs="Times New Roman"/>
          <w:iCs/>
          <w:sz w:val="24"/>
          <w:lang w:val="pl-PL" w:bidi="ar-SA"/>
        </w:rPr>
      </w:pPr>
      <w:r>
        <w:rPr>
          <w:rFonts w:ascii="Times New Roman" w:eastAsia="Times New Roman" w:hAnsi="Times New Roman" w:cs="Times New Roman"/>
          <w:iCs/>
          <w:sz w:val="24"/>
          <w:lang w:val="pl-PL" w:bidi="ar-SA"/>
        </w:rPr>
        <w:t>netto : ................................................zł</w:t>
      </w:r>
    </w:p>
    <w:p w:rsidR="00827CAF" w:rsidRDefault="00827CAF" w:rsidP="00827CAF">
      <w:pPr>
        <w:pStyle w:val="Zwykytekst1"/>
        <w:spacing w:line="276" w:lineRule="auto"/>
        <w:ind w:firstLine="340"/>
        <w:jc w:val="both"/>
        <w:rPr>
          <w:rFonts w:ascii="Times New Roman" w:eastAsia="Times New Roman" w:hAnsi="Times New Roman" w:cs="Times New Roman"/>
          <w:iCs/>
          <w:sz w:val="24"/>
          <w:lang w:val="pl-PL" w:bidi="ar-SA"/>
        </w:rPr>
      </w:pPr>
      <w:r>
        <w:rPr>
          <w:rFonts w:ascii="Times New Roman" w:eastAsia="Times New Roman" w:hAnsi="Times New Roman" w:cs="Times New Roman"/>
          <w:iCs/>
          <w:sz w:val="24"/>
          <w:lang w:val="pl-PL" w:bidi="ar-SA"/>
        </w:rPr>
        <w:t>(słownie)……..........................................................................................................................</w:t>
      </w:r>
    </w:p>
    <w:p w:rsidR="00827CAF" w:rsidRDefault="00827CAF" w:rsidP="00827CAF">
      <w:pPr>
        <w:pStyle w:val="Zwykytekst1"/>
        <w:spacing w:line="276" w:lineRule="auto"/>
        <w:ind w:firstLine="340"/>
        <w:jc w:val="both"/>
      </w:pPr>
      <w:r>
        <w:rPr>
          <w:rFonts w:ascii="Times New Roman" w:eastAsia="Times New Roman" w:hAnsi="Times New Roman" w:cs="Times New Roman"/>
          <w:iCs/>
          <w:sz w:val="24"/>
          <w:lang w:val="pl-PL" w:bidi="ar-SA"/>
        </w:rPr>
        <w:t xml:space="preserve"> podatek VAT ….... % .............................zł</w:t>
      </w:r>
    </w:p>
    <w:p w:rsidR="00827CAF" w:rsidRDefault="00827CAF" w:rsidP="00827CAF">
      <w:pPr>
        <w:pStyle w:val="Zwykytekst1"/>
        <w:spacing w:line="276" w:lineRule="auto"/>
        <w:ind w:firstLine="340"/>
        <w:jc w:val="both"/>
        <w:rPr>
          <w:rFonts w:ascii="Times New Roman" w:eastAsia="Times New Roman" w:hAnsi="Times New Roman" w:cs="Times New Roman"/>
          <w:iCs/>
          <w:sz w:val="24"/>
          <w:lang w:val="pl-PL" w:bidi="ar-SA"/>
        </w:rPr>
      </w:pPr>
      <w:r>
        <w:rPr>
          <w:rFonts w:ascii="Times New Roman" w:eastAsia="Times New Roman" w:hAnsi="Times New Roman" w:cs="Times New Roman"/>
          <w:iCs/>
          <w:sz w:val="24"/>
          <w:lang w:val="pl-PL" w:bidi="ar-SA"/>
        </w:rPr>
        <w:t>(słownie)..................................................................................................................................</w:t>
      </w:r>
    </w:p>
    <w:p w:rsidR="00827CAF" w:rsidRDefault="00827CAF" w:rsidP="00827CAF">
      <w:pPr>
        <w:pStyle w:val="Zwykytekst1"/>
        <w:spacing w:line="276" w:lineRule="auto"/>
        <w:ind w:firstLine="340"/>
        <w:jc w:val="both"/>
        <w:rPr>
          <w:rFonts w:ascii="Times New Roman" w:eastAsia="Times New Roman" w:hAnsi="Times New Roman" w:cs="Times New Roman"/>
          <w:iCs/>
          <w:sz w:val="24"/>
          <w:lang w:val="pl-PL" w:bidi="ar-SA"/>
        </w:rPr>
      </w:pPr>
      <w:r>
        <w:rPr>
          <w:rFonts w:ascii="Times New Roman" w:eastAsia="Times New Roman" w:hAnsi="Times New Roman" w:cs="Times New Roman"/>
          <w:iCs/>
          <w:sz w:val="24"/>
          <w:lang w:val="pl-PL" w:bidi="ar-SA"/>
        </w:rPr>
        <w:t>brutto :...........................................zł</w:t>
      </w:r>
    </w:p>
    <w:p w:rsidR="00827CAF" w:rsidRPr="00827CAF" w:rsidRDefault="00827CAF" w:rsidP="00827CAF">
      <w:pPr>
        <w:pStyle w:val="Zwykytekst1"/>
        <w:spacing w:line="276" w:lineRule="auto"/>
        <w:ind w:firstLine="340"/>
        <w:jc w:val="both"/>
        <w:rPr>
          <w:rFonts w:ascii="Times New Roman" w:eastAsia="Times New Roman" w:hAnsi="Times New Roman" w:cs="Times New Roman"/>
          <w:iCs/>
          <w:sz w:val="24"/>
          <w:lang w:val="pl-PL" w:bidi="ar-SA"/>
        </w:rPr>
      </w:pPr>
      <w:r>
        <w:rPr>
          <w:rFonts w:ascii="Times New Roman" w:eastAsia="Times New Roman" w:hAnsi="Times New Roman" w:cs="Times New Roman"/>
          <w:iCs/>
          <w:sz w:val="24"/>
          <w:lang w:val="pl-PL" w:bidi="ar-SA"/>
        </w:rPr>
        <w:t xml:space="preserve">(słownie)......………................................................................................................................  </w:t>
      </w:r>
    </w:p>
    <w:p w:rsidR="002810CA" w:rsidRPr="00827CAF" w:rsidRDefault="002810CA" w:rsidP="00EC7DD7">
      <w:pPr>
        <w:numPr>
          <w:ilvl w:val="0"/>
          <w:numId w:val="24"/>
        </w:numPr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827CAF">
        <w:rPr>
          <w:rFonts w:asciiTheme="minorHAnsi" w:hAnsiTheme="minorHAnsi" w:cstheme="minorHAnsi"/>
          <w:sz w:val="22"/>
          <w:szCs w:val="22"/>
        </w:rPr>
        <w:t xml:space="preserve">Podstawą wypłaty są rachunki/faktury wystawiane przez Wykonawcę </w:t>
      </w:r>
      <w:r w:rsidR="00827CAF">
        <w:rPr>
          <w:rFonts w:asciiTheme="minorHAnsi" w:hAnsiTheme="minorHAnsi" w:cstheme="minorHAnsi"/>
          <w:sz w:val="22"/>
          <w:szCs w:val="22"/>
        </w:rPr>
        <w:t>.</w:t>
      </w:r>
    </w:p>
    <w:p w:rsidR="002810CA" w:rsidRPr="002810CA" w:rsidRDefault="002810CA" w:rsidP="002810CA">
      <w:pPr>
        <w:numPr>
          <w:ilvl w:val="0"/>
          <w:numId w:val="24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810CA">
        <w:rPr>
          <w:rFonts w:asciiTheme="minorHAnsi" w:hAnsiTheme="minorHAnsi" w:cstheme="minorHAnsi"/>
          <w:sz w:val="22"/>
          <w:szCs w:val="22"/>
        </w:rPr>
        <w:t xml:space="preserve">Wykonawca wystawi rachunek/fakturę wg wzoru - nabywca: Powiat Gołdapski ul. Krótka 1, 19-500 Gołdap, REGON: 519634600, NIP: 847-15-16-948 realizator/odbiorca: Starostwo Powiatowe, </w:t>
      </w:r>
      <w:r w:rsidRPr="002810CA">
        <w:rPr>
          <w:rFonts w:asciiTheme="minorHAnsi" w:hAnsiTheme="minorHAnsi" w:cstheme="minorHAnsi"/>
          <w:sz w:val="22"/>
          <w:szCs w:val="22"/>
        </w:rPr>
        <w:br/>
        <w:t xml:space="preserve">ul. Krótka 1, 19-500 Gołdap. </w:t>
      </w:r>
    </w:p>
    <w:p w:rsidR="002810CA" w:rsidRPr="002810CA" w:rsidRDefault="002810CA" w:rsidP="002810CA">
      <w:pPr>
        <w:numPr>
          <w:ilvl w:val="0"/>
          <w:numId w:val="24"/>
        </w:numPr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2810CA">
        <w:rPr>
          <w:rFonts w:asciiTheme="minorHAnsi" w:hAnsiTheme="minorHAnsi" w:cstheme="minorHAnsi"/>
          <w:sz w:val="22"/>
          <w:szCs w:val="22"/>
        </w:rPr>
        <w:t xml:space="preserve">Zamawiający zapłaci należność, przelewem na rachunek Wykonawcy wskazany na fakturze VAT/rachunku w ciągu </w:t>
      </w:r>
      <w:r w:rsidR="00827CAF">
        <w:rPr>
          <w:rFonts w:asciiTheme="minorHAnsi" w:hAnsiTheme="minorHAnsi" w:cstheme="minorHAnsi"/>
          <w:sz w:val="22"/>
          <w:szCs w:val="22"/>
        </w:rPr>
        <w:t>14</w:t>
      </w:r>
      <w:r w:rsidRPr="002810CA">
        <w:rPr>
          <w:rFonts w:asciiTheme="minorHAnsi" w:hAnsiTheme="minorHAnsi" w:cstheme="minorHAnsi"/>
          <w:sz w:val="22"/>
          <w:szCs w:val="22"/>
        </w:rPr>
        <w:t xml:space="preserve"> dni, licząc od dnia otrzymania prawidłowo sporządzonej faktury VAT/rachunku</w:t>
      </w:r>
      <w:r w:rsidRPr="002810CA">
        <w:rPr>
          <w:rFonts w:asciiTheme="minorHAnsi" w:hAnsiTheme="minorHAnsi" w:cstheme="minorHAnsi"/>
          <w:color w:val="000000"/>
          <w:spacing w:val="-1"/>
          <w:w w:val="103"/>
          <w:sz w:val="22"/>
          <w:szCs w:val="22"/>
        </w:rPr>
        <w:t xml:space="preserve"> pod warunkiem otrzymania środków na realizację projektu z Instytucji Pośredniczącej. W przypadku opóźnienia w przekazaniu środków finansowych przez Instytucję Pośredniczącą wypłata wynagrodzenia nastąpi w momencie wpływu środków na konto Zamawiającego od Instytucji Pośredniczącej. Zamawiający nie odpowiada wobec Wykonawcy za powyższe opóźnienia w jakikolwiek sposób (np. kary umowne, odsetki)</w:t>
      </w:r>
      <w:r w:rsidR="00827CAF">
        <w:rPr>
          <w:rFonts w:asciiTheme="minorHAnsi" w:hAnsiTheme="minorHAnsi" w:cstheme="minorHAnsi"/>
          <w:color w:val="000000"/>
          <w:spacing w:val="-1"/>
          <w:w w:val="103"/>
          <w:sz w:val="22"/>
          <w:szCs w:val="22"/>
        </w:rPr>
        <w:t>.</w:t>
      </w:r>
    </w:p>
    <w:p w:rsidR="002810CA" w:rsidRPr="00827CAF" w:rsidRDefault="002810CA" w:rsidP="002810CA">
      <w:pPr>
        <w:numPr>
          <w:ilvl w:val="0"/>
          <w:numId w:val="24"/>
        </w:numPr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2810CA">
        <w:rPr>
          <w:rFonts w:asciiTheme="minorHAnsi" w:hAnsiTheme="minorHAnsi" w:cstheme="minorHAnsi"/>
          <w:sz w:val="22"/>
          <w:szCs w:val="22"/>
        </w:rPr>
        <w:t>W przypadku przedłożenia nieprawidłowo wystawionej faktury/ rachunku – termin na opłacenie biegnie na nowo, od dnia przedłożenia prawidłowo wystawionej faktury/ rachunku.</w:t>
      </w:r>
    </w:p>
    <w:p w:rsidR="00827CAF" w:rsidRPr="00827CAF" w:rsidRDefault="00827CAF" w:rsidP="00827CAF">
      <w:pPr>
        <w:pStyle w:val="Textbody"/>
        <w:numPr>
          <w:ilvl w:val="0"/>
          <w:numId w:val="24"/>
        </w:numPr>
        <w:tabs>
          <w:tab w:val="left" w:pos="0"/>
          <w:tab w:val="left" w:pos="426"/>
        </w:tabs>
        <w:spacing w:after="0"/>
        <w:rPr>
          <w:rFonts w:asciiTheme="minorHAnsi" w:hAnsiTheme="minorHAnsi" w:cstheme="minorHAnsi"/>
          <w:sz w:val="22"/>
          <w:szCs w:val="22"/>
        </w:rPr>
      </w:pPr>
      <w:r w:rsidRPr="002810CA">
        <w:rPr>
          <w:rFonts w:asciiTheme="minorHAnsi" w:eastAsia="Arial" w:hAnsiTheme="minorHAnsi" w:cstheme="minorHAnsi"/>
          <w:sz w:val="22"/>
          <w:szCs w:val="22"/>
          <w:lang w:val="pl-PL" w:bidi="ar-SA"/>
        </w:rPr>
        <w:lastRenderedPageBreak/>
        <w:t>Podstawąwystawieniafakturybędziespisaniebezusterkowegoprotokołuodbioru</w:t>
      </w:r>
      <w:r w:rsidRPr="002810CA">
        <w:rPr>
          <w:rFonts w:asciiTheme="minorHAnsi" w:eastAsia="Times New Roman PL" w:hAnsiTheme="minorHAnsi" w:cstheme="minorHAnsi"/>
          <w:sz w:val="22"/>
          <w:szCs w:val="22"/>
          <w:lang w:val="pl-PL" w:bidi="ar-SA"/>
        </w:rPr>
        <w:t xml:space="preserve"> sprzętu </w:t>
      </w:r>
      <w:r w:rsidRPr="002810CA">
        <w:rPr>
          <w:rFonts w:asciiTheme="minorHAnsi" w:eastAsia="Arial" w:hAnsiTheme="minorHAnsi" w:cstheme="minorHAnsi"/>
          <w:sz w:val="22"/>
          <w:szCs w:val="22"/>
          <w:lang w:val="pl-PL" w:bidi="ar-SA"/>
        </w:rPr>
        <w:t>podpisanegoprzezprzedstawicielaZamawiającego</w:t>
      </w:r>
      <w:r w:rsidR="00107EE6">
        <w:rPr>
          <w:rFonts w:asciiTheme="minorHAnsi" w:eastAsia="Arial" w:hAnsiTheme="minorHAnsi" w:cstheme="minorHAnsi"/>
          <w:sz w:val="22"/>
          <w:szCs w:val="22"/>
          <w:lang w:val="pl-PL" w:bidi="ar-SA"/>
        </w:rPr>
        <w:t xml:space="preserve">i </w:t>
      </w:r>
      <w:r w:rsidRPr="002810CA">
        <w:rPr>
          <w:rFonts w:asciiTheme="minorHAnsi" w:eastAsia="Arial" w:hAnsiTheme="minorHAnsi" w:cstheme="minorHAnsi"/>
          <w:sz w:val="22"/>
          <w:szCs w:val="22"/>
          <w:lang w:val="pl-PL" w:bidi="ar-SA"/>
        </w:rPr>
        <w:t>Wykonawcy</w:t>
      </w:r>
      <w:r>
        <w:rPr>
          <w:rFonts w:asciiTheme="minorHAnsi" w:eastAsia="Times New Roman PL" w:hAnsiTheme="minorHAnsi" w:cstheme="minorHAnsi"/>
          <w:sz w:val="22"/>
          <w:szCs w:val="22"/>
          <w:lang w:val="pl-PL" w:bidi="ar-SA"/>
        </w:rPr>
        <w:t xml:space="preserve"> ( wzór protokołu w załączeniu)</w:t>
      </w:r>
      <w:r w:rsidR="00107EE6">
        <w:rPr>
          <w:rFonts w:asciiTheme="minorHAnsi" w:eastAsia="Times New Roman PL" w:hAnsiTheme="minorHAnsi" w:cstheme="minorHAnsi"/>
          <w:sz w:val="22"/>
          <w:szCs w:val="22"/>
          <w:lang w:val="pl-PL" w:bidi="ar-SA"/>
        </w:rPr>
        <w:t>.</w:t>
      </w:r>
    </w:p>
    <w:p w:rsidR="00D74A06" w:rsidRPr="00B400F4" w:rsidRDefault="002810CA" w:rsidP="00B400F4">
      <w:pPr>
        <w:numPr>
          <w:ilvl w:val="0"/>
          <w:numId w:val="24"/>
        </w:numPr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2810CA">
        <w:rPr>
          <w:rFonts w:asciiTheme="minorHAnsi" w:hAnsiTheme="minorHAnsi" w:cstheme="minorHAnsi"/>
          <w:sz w:val="22"/>
          <w:szCs w:val="22"/>
        </w:rPr>
        <w:t>Za datę dokonania zapłaty przyjmuje się datę obciążenia rachunku bankowego Zamawiającego.</w:t>
      </w:r>
    </w:p>
    <w:p w:rsidR="00B400F4" w:rsidRDefault="00B400F4" w:rsidP="00B400F4">
      <w:pPr>
        <w:autoSpaceDE w:val="0"/>
        <w:autoSpaceDN w:val="0"/>
        <w:adjustRightInd w:val="0"/>
        <w:jc w:val="center"/>
        <w:rPr>
          <w:rFonts w:asciiTheme="minorHAnsi" w:hAnsiTheme="minorHAnsi"/>
          <w:b/>
          <w:sz w:val="22"/>
          <w:szCs w:val="22"/>
        </w:rPr>
      </w:pPr>
      <w:r w:rsidRPr="002851E8">
        <w:rPr>
          <w:rFonts w:asciiTheme="minorHAnsi" w:hAnsiTheme="minorHAnsi"/>
          <w:b/>
          <w:sz w:val="22"/>
          <w:szCs w:val="22"/>
        </w:rPr>
        <w:t xml:space="preserve">§ </w:t>
      </w:r>
      <w:r>
        <w:rPr>
          <w:rFonts w:asciiTheme="minorHAnsi" w:hAnsiTheme="minorHAnsi"/>
          <w:b/>
          <w:sz w:val="22"/>
          <w:szCs w:val="22"/>
        </w:rPr>
        <w:t>5</w:t>
      </w:r>
    </w:p>
    <w:p w:rsidR="00DA6058" w:rsidRPr="00DA6058" w:rsidRDefault="00DA6058" w:rsidP="00DA6058">
      <w:pPr>
        <w:widowControl w:val="0"/>
        <w:numPr>
          <w:ilvl w:val="0"/>
          <w:numId w:val="31"/>
        </w:numPr>
        <w:autoSpaceDE w:val="0"/>
        <w:autoSpaceDN w:val="0"/>
        <w:adjustRightInd w:val="0"/>
        <w:ind w:left="357" w:hanging="357"/>
        <w:jc w:val="both"/>
        <w:rPr>
          <w:rFonts w:asciiTheme="minorHAnsi" w:hAnsiTheme="minorHAnsi" w:cstheme="minorHAnsi"/>
        </w:rPr>
      </w:pPr>
      <w:r w:rsidRPr="00DA6058">
        <w:rPr>
          <w:rFonts w:asciiTheme="minorHAnsi" w:hAnsiTheme="minorHAnsi" w:cstheme="minorHAnsi"/>
        </w:rPr>
        <w:t>Strony ustalają następujące kary umowne:</w:t>
      </w:r>
    </w:p>
    <w:p w:rsidR="00DA6058" w:rsidRPr="00DA6058" w:rsidRDefault="00DA6058" w:rsidP="00DA6058">
      <w:pPr>
        <w:pStyle w:val="Akapitzlist"/>
        <w:widowControl w:val="0"/>
        <w:numPr>
          <w:ilvl w:val="0"/>
          <w:numId w:val="32"/>
        </w:numPr>
        <w:autoSpaceDE w:val="0"/>
        <w:autoSpaceDN w:val="0"/>
        <w:adjustRightInd w:val="0"/>
        <w:ind w:left="357" w:hanging="357"/>
        <w:jc w:val="both"/>
        <w:rPr>
          <w:rFonts w:asciiTheme="minorHAnsi" w:hAnsiTheme="minorHAnsi" w:cstheme="minorHAnsi"/>
        </w:rPr>
      </w:pPr>
      <w:r w:rsidRPr="00DA6058">
        <w:rPr>
          <w:rFonts w:asciiTheme="minorHAnsi" w:hAnsiTheme="minorHAnsi" w:cstheme="minorHAnsi"/>
        </w:rPr>
        <w:t>Wykonawca zobowiązuje się zapłacić Zamawiającemu kary umowne w wysokości 1 % wynagrodzenia ryczałtowego netto za realizację przedmiotu niniejszej umowy za każdy dzień opóźnienia w terminie realizacji przedmiotu umowy.</w:t>
      </w:r>
    </w:p>
    <w:p w:rsidR="00DA6058" w:rsidRPr="00DA6058" w:rsidRDefault="00DA6058" w:rsidP="00DA6058">
      <w:pPr>
        <w:pStyle w:val="Akapitzlist"/>
        <w:widowControl w:val="0"/>
        <w:numPr>
          <w:ilvl w:val="0"/>
          <w:numId w:val="32"/>
        </w:numPr>
        <w:autoSpaceDE w:val="0"/>
        <w:autoSpaceDN w:val="0"/>
        <w:adjustRightInd w:val="0"/>
        <w:ind w:left="357" w:hanging="357"/>
        <w:jc w:val="both"/>
        <w:rPr>
          <w:rFonts w:asciiTheme="minorHAnsi" w:hAnsiTheme="minorHAnsi" w:cstheme="minorHAnsi"/>
        </w:rPr>
      </w:pPr>
      <w:r w:rsidRPr="00DA6058">
        <w:rPr>
          <w:rFonts w:asciiTheme="minorHAnsi" w:hAnsiTheme="minorHAnsi" w:cstheme="minorHAnsi"/>
        </w:rPr>
        <w:t xml:space="preserve">Wykonawca zapłaci Zamawiającemu karę umowną w wysokości </w:t>
      </w:r>
      <w:r w:rsidR="005A21EE">
        <w:rPr>
          <w:rFonts w:asciiTheme="minorHAnsi" w:hAnsiTheme="minorHAnsi" w:cstheme="minorHAnsi"/>
        </w:rPr>
        <w:t>1</w:t>
      </w:r>
      <w:r w:rsidRPr="00DA6058">
        <w:rPr>
          <w:rFonts w:asciiTheme="minorHAnsi" w:hAnsiTheme="minorHAnsi" w:cstheme="minorHAnsi"/>
        </w:rPr>
        <w:t>0% wynagrodzenia ryczałtowego netto</w:t>
      </w:r>
      <w:r>
        <w:rPr>
          <w:rFonts w:asciiTheme="minorHAnsi" w:hAnsiTheme="minorHAnsi" w:cstheme="minorHAnsi"/>
        </w:rPr>
        <w:t xml:space="preserve"> </w:t>
      </w:r>
      <w:r w:rsidRPr="00DA6058">
        <w:rPr>
          <w:rFonts w:asciiTheme="minorHAnsi" w:hAnsiTheme="minorHAnsi" w:cstheme="minorHAnsi"/>
        </w:rPr>
        <w:t>za realizację przedmiotu niniejszej umowy z powodu rozwiązania przez niego umowy z przyczyn niezależnych od Zamawiającego, jak również w przypadku rozwiązania umowy przez Zamawiającego z przyczyn leżących po stronie Wykonawcy.</w:t>
      </w:r>
    </w:p>
    <w:p w:rsidR="00DA6058" w:rsidRPr="00DA6058" w:rsidRDefault="00DA6058" w:rsidP="00DA6058">
      <w:pPr>
        <w:pStyle w:val="Akapitzlist"/>
        <w:widowControl w:val="0"/>
        <w:numPr>
          <w:ilvl w:val="0"/>
          <w:numId w:val="32"/>
        </w:numPr>
        <w:autoSpaceDE w:val="0"/>
        <w:autoSpaceDN w:val="0"/>
        <w:adjustRightInd w:val="0"/>
        <w:ind w:left="357" w:hanging="357"/>
        <w:jc w:val="both"/>
        <w:rPr>
          <w:rFonts w:asciiTheme="minorHAnsi" w:hAnsiTheme="minorHAnsi" w:cstheme="minorHAnsi"/>
        </w:rPr>
      </w:pPr>
      <w:r w:rsidRPr="00DA6058">
        <w:rPr>
          <w:rFonts w:asciiTheme="minorHAnsi" w:hAnsiTheme="minorHAnsi" w:cstheme="minorHAnsi"/>
        </w:rPr>
        <w:t xml:space="preserve">Wykonawca zapłaci Zamawiającemu karę umowną w wysokości </w:t>
      </w:r>
      <w:r w:rsidR="005A21EE">
        <w:rPr>
          <w:rFonts w:asciiTheme="minorHAnsi" w:hAnsiTheme="minorHAnsi" w:cstheme="minorHAnsi"/>
        </w:rPr>
        <w:t>1</w:t>
      </w:r>
      <w:r w:rsidRPr="00DA6058">
        <w:rPr>
          <w:rFonts w:asciiTheme="minorHAnsi" w:hAnsiTheme="minorHAnsi" w:cstheme="minorHAnsi"/>
        </w:rPr>
        <w:t xml:space="preserve">0% wynagrodzenia ryczałtowego brutto za realizację przedmiotu niniejszej umowy w przypadku nienależytego wykonania bądź niewykonania przedmiotu umowy.(poprzez nienależyte wykonanie umowy rozumie się wykonanie jej niezgodne </w:t>
      </w:r>
      <w:r>
        <w:rPr>
          <w:rFonts w:asciiTheme="minorHAnsi" w:hAnsiTheme="minorHAnsi" w:cstheme="minorHAnsi"/>
        </w:rPr>
        <w:t>z zapytaniem ofertowym</w:t>
      </w:r>
      <w:r w:rsidRPr="00DA6058">
        <w:rPr>
          <w:rFonts w:asciiTheme="minorHAnsi" w:hAnsiTheme="minorHAnsi" w:cstheme="minorHAnsi"/>
        </w:rPr>
        <w:t>)</w:t>
      </w:r>
      <w:r>
        <w:rPr>
          <w:rFonts w:asciiTheme="minorHAnsi" w:hAnsiTheme="minorHAnsi" w:cstheme="minorHAnsi"/>
        </w:rPr>
        <w:t>.</w:t>
      </w:r>
    </w:p>
    <w:p w:rsidR="00DA6058" w:rsidRDefault="00DA6058" w:rsidP="00DA6058">
      <w:pPr>
        <w:pStyle w:val="Akapitzlist"/>
        <w:widowControl w:val="0"/>
        <w:numPr>
          <w:ilvl w:val="0"/>
          <w:numId w:val="32"/>
        </w:numPr>
        <w:autoSpaceDE w:val="0"/>
        <w:autoSpaceDN w:val="0"/>
        <w:adjustRightInd w:val="0"/>
        <w:ind w:left="357" w:hanging="357"/>
        <w:jc w:val="both"/>
        <w:rPr>
          <w:rFonts w:asciiTheme="minorHAnsi" w:hAnsiTheme="minorHAnsi" w:cstheme="minorHAnsi"/>
        </w:rPr>
      </w:pPr>
      <w:r w:rsidRPr="00DA6058">
        <w:rPr>
          <w:rFonts w:asciiTheme="minorHAnsi" w:hAnsiTheme="minorHAnsi" w:cstheme="minorHAnsi"/>
        </w:rPr>
        <w:t xml:space="preserve">Zamawiający zapłaci Wykonawcy karę umowną w wysokości </w:t>
      </w:r>
      <w:r w:rsidR="005A21EE">
        <w:rPr>
          <w:rFonts w:asciiTheme="minorHAnsi" w:hAnsiTheme="minorHAnsi" w:cstheme="minorHAnsi"/>
        </w:rPr>
        <w:t>1</w:t>
      </w:r>
      <w:r w:rsidRPr="00DA6058">
        <w:rPr>
          <w:rFonts w:asciiTheme="minorHAnsi" w:hAnsiTheme="minorHAnsi" w:cstheme="minorHAnsi"/>
        </w:rPr>
        <w:t xml:space="preserve">0% wynagrodzenia ryczałtowego netto w przypadku rozwiązania przez niego umowy z przyczyn leżących po stronie Zamawiającego. </w:t>
      </w:r>
    </w:p>
    <w:p w:rsidR="00DA6058" w:rsidRDefault="00DA6058" w:rsidP="00DA6058">
      <w:pPr>
        <w:pStyle w:val="Akapitzlist"/>
        <w:widowControl w:val="0"/>
        <w:numPr>
          <w:ilvl w:val="0"/>
          <w:numId w:val="32"/>
        </w:numPr>
        <w:autoSpaceDE w:val="0"/>
        <w:autoSpaceDN w:val="0"/>
        <w:adjustRightInd w:val="0"/>
        <w:ind w:left="357" w:hanging="357"/>
        <w:jc w:val="both"/>
        <w:rPr>
          <w:rFonts w:asciiTheme="minorHAnsi" w:hAnsiTheme="minorHAnsi" w:cstheme="minorHAnsi"/>
        </w:rPr>
      </w:pPr>
      <w:r w:rsidRPr="00DA6058">
        <w:rPr>
          <w:rFonts w:asciiTheme="minorHAnsi" w:hAnsiTheme="minorHAnsi" w:cstheme="minorHAnsi"/>
        </w:rPr>
        <w:t>Każda ze Stron</w:t>
      </w:r>
      <w:r>
        <w:rPr>
          <w:rFonts w:asciiTheme="minorHAnsi" w:hAnsiTheme="minorHAnsi" w:cstheme="minorHAnsi"/>
        </w:rPr>
        <w:t xml:space="preserve"> </w:t>
      </w:r>
      <w:r w:rsidRPr="00DA6058">
        <w:rPr>
          <w:rFonts w:asciiTheme="minorHAnsi" w:hAnsiTheme="minorHAnsi" w:cstheme="minorHAnsi"/>
        </w:rPr>
        <w:t>zobowiązuje się do zapłaty kary umownej w terminie 14 dni od daty wystawienia noty obciążającej. Kary mogą być potrącane z bieżącego wynagrodzenia po bezskutecznym upływie terminu zapłaty kary umownej przez Wykonawcę.</w:t>
      </w:r>
    </w:p>
    <w:p w:rsidR="00DA6058" w:rsidRPr="00DA6058" w:rsidRDefault="00DA6058" w:rsidP="00DA6058">
      <w:pPr>
        <w:pStyle w:val="Akapitzlist"/>
        <w:widowControl w:val="0"/>
        <w:numPr>
          <w:ilvl w:val="0"/>
          <w:numId w:val="32"/>
        </w:numPr>
        <w:autoSpaceDE w:val="0"/>
        <w:autoSpaceDN w:val="0"/>
        <w:adjustRightInd w:val="0"/>
        <w:ind w:left="357" w:hanging="357"/>
        <w:jc w:val="both"/>
        <w:rPr>
          <w:rFonts w:asciiTheme="minorHAnsi" w:hAnsiTheme="minorHAnsi" w:cstheme="minorHAnsi"/>
        </w:rPr>
      </w:pPr>
      <w:r w:rsidRPr="00DA6058">
        <w:rPr>
          <w:rFonts w:asciiTheme="minorHAnsi" w:hAnsiTheme="minorHAnsi" w:cstheme="minorHAnsi"/>
        </w:rPr>
        <w:t>W przypadku, gdy szkoda przewyższy wysokość kar umownych, każda ze Stron</w:t>
      </w:r>
      <w:r>
        <w:rPr>
          <w:rFonts w:asciiTheme="minorHAnsi" w:hAnsiTheme="minorHAnsi" w:cstheme="minorHAnsi"/>
        </w:rPr>
        <w:t xml:space="preserve"> </w:t>
      </w:r>
      <w:r w:rsidRPr="00DA6058">
        <w:rPr>
          <w:rFonts w:asciiTheme="minorHAnsi" w:hAnsiTheme="minorHAnsi" w:cstheme="minorHAnsi"/>
        </w:rPr>
        <w:t xml:space="preserve">zastrzega sobie prawo dochodzenia odszkodowania uzupełniającego na zasadach ogólnych określonych </w:t>
      </w:r>
      <w:r w:rsidR="00B57B61">
        <w:rPr>
          <w:rFonts w:asciiTheme="minorHAnsi" w:hAnsiTheme="minorHAnsi" w:cstheme="minorHAnsi"/>
        </w:rPr>
        <w:br/>
      </w:r>
      <w:r w:rsidRPr="00DA6058">
        <w:rPr>
          <w:rFonts w:asciiTheme="minorHAnsi" w:hAnsiTheme="minorHAnsi" w:cstheme="minorHAnsi"/>
        </w:rPr>
        <w:t xml:space="preserve">w Kodeksie Cywilnym. Odpowiedzialność Stron ograniczona jest do szkód rzeczywistych do </w:t>
      </w:r>
      <w:r w:rsidR="005A21EE">
        <w:rPr>
          <w:rFonts w:asciiTheme="minorHAnsi" w:hAnsiTheme="minorHAnsi" w:cstheme="minorHAnsi"/>
        </w:rPr>
        <w:t>1</w:t>
      </w:r>
      <w:r w:rsidRPr="00DA6058">
        <w:rPr>
          <w:rFonts w:asciiTheme="minorHAnsi" w:hAnsiTheme="minorHAnsi" w:cstheme="minorHAnsi"/>
        </w:rPr>
        <w:t>0% wynagrodzenia ryczałtowego netto za realizację przedmiotu niniejszej umowy.</w:t>
      </w:r>
    </w:p>
    <w:p w:rsidR="005A21EE" w:rsidRPr="005A21EE" w:rsidRDefault="005A21EE" w:rsidP="005A21EE">
      <w:pPr>
        <w:pStyle w:val="Akapitzlist"/>
        <w:autoSpaceDE w:val="0"/>
        <w:autoSpaceDN w:val="0"/>
        <w:adjustRightInd w:val="0"/>
        <w:ind w:left="1800"/>
        <w:jc w:val="center"/>
        <w:rPr>
          <w:rFonts w:asciiTheme="minorHAnsi" w:hAnsiTheme="minorHAnsi"/>
          <w:b/>
        </w:rPr>
      </w:pPr>
      <w:r w:rsidRPr="005A21EE">
        <w:rPr>
          <w:rFonts w:asciiTheme="minorHAnsi" w:hAnsiTheme="minorHAnsi"/>
          <w:b/>
        </w:rPr>
        <w:t xml:space="preserve">§ </w:t>
      </w:r>
      <w:r>
        <w:rPr>
          <w:rFonts w:asciiTheme="minorHAnsi" w:hAnsiTheme="minorHAnsi"/>
          <w:b/>
        </w:rPr>
        <w:t>6</w:t>
      </w:r>
    </w:p>
    <w:p w:rsidR="00DA6058" w:rsidRPr="005A21EE" w:rsidRDefault="00DA6058" w:rsidP="00B400F4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B400F4" w:rsidRPr="005A21EE" w:rsidRDefault="00B400F4" w:rsidP="00B400F4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Theme="minorHAnsi" w:hAnsiTheme="minorHAnsi" w:cstheme="minorHAnsi"/>
        </w:rPr>
      </w:pPr>
      <w:r w:rsidRPr="00B57B61">
        <w:rPr>
          <w:rFonts w:asciiTheme="minorHAnsi" w:hAnsiTheme="minorHAnsi" w:cstheme="minorHAnsi"/>
        </w:rPr>
        <w:t>Wykonawca</w:t>
      </w:r>
      <w:r w:rsidRPr="005A21EE">
        <w:rPr>
          <w:rFonts w:asciiTheme="minorHAnsi" w:hAnsiTheme="minorHAnsi" w:cstheme="minorHAnsi"/>
        </w:rPr>
        <w:t xml:space="preserve"> może rozwiązać umowę w trybie natychmiastowym w przypadku:</w:t>
      </w:r>
    </w:p>
    <w:p w:rsidR="00B400F4" w:rsidRPr="005A21EE" w:rsidRDefault="00B400F4" w:rsidP="00B400F4">
      <w:pPr>
        <w:pStyle w:val="Akapitzlist"/>
        <w:numPr>
          <w:ilvl w:val="1"/>
          <w:numId w:val="26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Theme="minorHAnsi" w:hAnsiTheme="minorHAnsi" w:cstheme="minorHAnsi"/>
        </w:rPr>
      </w:pPr>
      <w:r w:rsidRPr="005A21EE">
        <w:rPr>
          <w:rFonts w:asciiTheme="minorHAnsi" w:hAnsiTheme="minorHAnsi" w:cstheme="minorHAnsi"/>
        </w:rPr>
        <w:t>rozwiązania umowy o dofinansowanie projektu „Szkoła naszych oczekiwań”</w:t>
      </w:r>
      <w:r w:rsidRPr="005A21EE">
        <w:rPr>
          <w:rFonts w:asciiTheme="minorHAnsi" w:hAnsiTheme="minorHAnsi" w:cstheme="minorHAnsi"/>
          <w:color w:val="000000"/>
          <w:spacing w:val="-1"/>
          <w:w w:val="103"/>
        </w:rPr>
        <w:t>”,</w:t>
      </w:r>
    </w:p>
    <w:p w:rsidR="00B400F4" w:rsidRPr="005A21EE" w:rsidRDefault="00B400F4" w:rsidP="00B400F4">
      <w:pPr>
        <w:pStyle w:val="Akapitzlist"/>
        <w:numPr>
          <w:ilvl w:val="1"/>
          <w:numId w:val="26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Theme="minorHAnsi" w:hAnsiTheme="minorHAnsi" w:cstheme="minorHAnsi"/>
        </w:rPr>
      </w:pPr>
      <w:r w:rsidRPr="005A21EE">
        <w:rPr>
          <w:rFonts w:asciiTheme="minorHAnsi" w:hAnsiTheme="minorHAnsi" w:cstheme="minorHAnsi"/>
        </w:rPr>
        <w:t>przerwania realizacji projektu z jakichkolwiek przyczyn</w:t>
      </w:r>
      <w:r w:rsidRPr="005A21EE">
        <w:rPr>
          <w:rFonts w:asciiTheme="minorHAnsi" w:hAnsiTheme="minorHAnsi" w:cstheme="minorHAnsi"/>
          <w:color w:val="000000"/>
          <w:spacing w:val="-1"/>
          <w:w w:val="103"/>
        </w:rPr>
        <w:t>,</w:t>
      </w:r>
    </w:p>
    <w:p w:rsidR="00B400F4" w:rsidRPr="005A21EE" w:rsidRDefault="00B400F4" w:rsidP="00B400F4">
      <w:pPr>
        <w:pStyle w:val="Akapitzlist"/>
        <w:numPr>
          <w:ilvl w:val="1"/>
          <w:numId w:val="26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Theme="minorHAnsi" w:hAnsiTheme="minorHAnsi" w:cstheme="minorHAnsi"/>
        </w:rPr>
      </w:pPr>
      <w:r w:rsidRPr="005A21EE">
        <w:rPr>
          <w:rFonts w:asciiTheme="minorHAnsi" w:hAnsiTheme="minorHAnsi" w:cstheme="minorHAnsi"/>
        </w:rPr>
        <w:t xml:space="preserve">zaistnienia istotnej zmiany okoliczności powodującej, że wykonanie umowy nie leży </w:t>
      </w:r>
      <w:r w:rsidR="00B57B61">
        <w:rPr>
          <w:rFonts w:asciiTheme="minorHAnsi" w:hAnsiTheme="minorHAnsi" w:cstheme="minorHAnsi"/>
        </w:rPr>
        <w:br/>
      </w:r>
      <w:r w:rsidRPr="005A21EE">
        <w:rPr>
          <w:rFonts w:asciiTheme="minorHAnsi" w:hAnsiTheme="minorHAnsi" w:cstheme="minorHAnsi"/>
        </w:rPr>
        <w:t>w interesie publicznym, czego nie można było przewidzieć w chwili zawarcia umowy,</w:t>
      </w:r>
    </w:p>
    <w:p w:rsidR="00B400F4" w:rsidRPr="005A21EE" w:rsidRDefault="00B400F4" w:rsidP="00B400F4">
      <w:pPr>
        <w:pStyle w:val="Akapitzlist"/>
        <w:numPr>
          <w:ilvl w:val="1"/>
          <w:numId w:val="26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Theme="minorHAnsi" w:hAnsiTheme="minorHAnsi" w:cstheme="minorHAnsi"/>
        </w:rPr>
      </w:pPr>
      <w:r w:rsidRPr="005A21EE">
        <w:rPr>
          <w:rFonts w:asciiTheme="minorHAnsi" w:hAnsiTheme="minorHAnsi" w:cstheme="minorHAnsi"/>
        </w:rPr>
        <w:t>nie wywiązywania się Wykonawcy z ciążących na nim obowiązków zgodnych z zapisami § 4 niniejszej umowy i  SIWZ</w:t>
      </w:r>
    </w:p>
    <w:p w:rsidR="00B400F4" w:rsidRPr="005A21EE" w:rsidRDefault="00B400F4" w:rsidP="00B400F4">
      <w:pPr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5A21EE">
        <w:rPr>
          <w:rFonts w:asciiTheme="minorHAnsi" w:hAnsiTheme="minorHAnsi" w:cstheme="minorHAnsi"/>
          <w:sz w:val="22"/>
          <w:szCs w:val="22"/>
        </w:rPr>
        <w:t>W przypadkach określonych w ust. 1 Wykonawca może żądać wyłącznie wynagrodzenia należnego z tytułu wykonania części umowy i nie przysługują mu żadne odszkodowania.</w:t>
      </w:r>
    </w:p>
    <w:p w:rsidR="00DA6058" w:rsidRPr="005A21EE" w:rsidRDefault="00DA6058" w:rsidP="00DA6058">
      <w:pPr>
        <w:widowControl w:val="0"/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5A21EE">
        <w:rPr>
          <w:rFonts w:asciiTheme="minorHAnsi" w:hAnsiTheme="minorHAnsi" w:cstheme="minorHAnsi"/>
          <w:sz w:val="22"/>
          <w:szCs w:val="22"/>
        </w:rPr>
        <w:t xml:space="preserve">Zamawiającemu przysługuje prawo rozwiązania umowy z zachowaniem prawa do żądania od Wykonawcy zapłaty kary umownej w wysokości określonej w § </w:t>
      </w:r>
      <w:r w:rsidR="005A21EE" w:rsidRPr="005A21EE">
        <w:rPr>
          <w:rFonts w:asciiTheme="minorHAnsi" w:hAnsiTheme="minorHAnsi" w:cstheme="minorHAnsi"/>
          <w:sz w:val="22"/>
          <w:szCs w:val="22"/>
        </w:rPr>
        <w:t>5</w:t>
      </w:r>
      <w:r w:rsidRPr="005A21EE">
        <w:rPr>
          <w:rFonts w:asciiTheme="minorHAnsi" w:hAnsiTheme="minorHAnsi" w:cstheme="minorHAnsi"/>
          <w:sz w:val="22"/>
          <w:szCs w:val="22"/>
        </w:rPr>
        <w:t xml:space="preserve"> </w:t>
      </w:r>
      <w:r w:rsidR="005A21EE" w:rsidRPr="005A21EE">
        <w:rPr>
          <w:rFonts w:asciiTheme="minorHAnsi" w:hAnsiTheme="minorHAnsi" w:cstheme="minorHAnsi"/>
          <w:sz w:val="22"/>
          <w:szCs w:val="22"/>
        </w:rPr>
        <w:t xml:space="preserve"> </w:t>
      </w:r>
      <w:r w:rsidRPr="005A21EE">
        <w:rPr>
          <w:rFonts w:asciiTheme="minorHAnsi" w:hAnsiTheme="minorHAnsi" w:cstheme="minorHAnsi"/>
          <w:sz w:val="22"/>
          <w:szCs w:val="22"/>
        </w:rPr>
        <w:t xml:space="preserve"> m.in. w następujących sytuacjach:</w:t>
      </w:r>
    </w:p>
    <w:p w:rsidR="00DA6058" w:rsidRPr="005A21EE" w:rsidRDefault="00DA6058" w:rsidP="005A21EE">
      <w:pPr>
        <w:widowControl w:val="0"/>
        <w:numPr>
          <w:ilvl w:val="1"/>
          <w:numId w:val="26"/>
        </w:numPr>
        <w:autoSpaceDE w:val="0"/>
        <w:autoSpaceDN w:val="0"/>
        <w:adjustRightInd w:val="0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5A21EE">
        <w:rPr>
          <w:rFonts w:asciiTheme="minorHAnsi" w:hAnsiTheme="minorHAnsi" w:cstheme="minorHAnsi"/>
          <w:sz w:val="22"/>
          <w:szCs w:val="22"/>
        </w:rPr>
        <w:t>w przypadku opóźnienia w wykonaniu przedmiotu umowy trwającego powyżej 21dni kalendarzowych,</w:t>
      </w:r>
    </w:p>
    <w:p w:rsidR="00DA6058" w:rsidRPr="005A21EE" w:rsidRDefault="00DA6058" w:rsidP="005A21EE">
      <w:pPr>
        <w:widowControl w:val="0"/>
        <w:numPr>
          <w:ilvl w:val="1"/>
          <w:numId w:val="26"/>
        </w:numPr>
        <w:autoSpaceDE w:val="0"/>
        <w:autoSpaceDN w:val="0"/>
        <w:adjustRightInd w:val="0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5A21EE">
        <w:rPr>
          <w:rFonts w:asciiTheme="minorHAnsi" w:hAnsiTheme="minorHAnsi" w:cstheme="minorHAnsi"/>
          <w:sz w:val="22"/>
          <w:szCs w:val="22"/>
        </w:rPr>
        <w:t>w przypadku likwidacji, ogłoszenia upadłości lub rozwiąz</w:t>
      </w:r>
      <w:r w:rsidR="005A21EE" w:rsidRPr="005A21EE">
        <w:rPr>
          <w:rFonts w:asciiTheme="minorHAnsi" w:hAnsiTheme="minorHAnsi" w:cstheme="minorHAnsi"/>
          <w:sz w:val="22"/>
          <w:szCs w:val="22"/>
        </w:rPr>
        <w:t>ania przedsiębiorstwa Wykonawcy,</w:t>
      </w:r>
    </w:p>
    <w:p w:rsidR="00DA6058" w:rsidRPr="005A21EE" w:rsidRDefault="00DA6058" w:rsidP="005A21EE">
      <w:pPr>
        <w:widowControl w:val="0"/>
        <w:numPr>
          <w:ilvl w:val="1"/>
          <w:numId w:val="26"/>
        </w:numPr>
        <w:autoSpaceDE w:val="0"/>
        <w:autoSpaceDN w:val="0"/>
        <w:adjustRightInd w:val="0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5A21EE">
        <w:rPr>
          <w:rFonts w:asciiTheme="minorHAnsi" w:hAnsiTheme="minorHAnsi" w:cstheme="minorHAnsi"/>
          <w:sz w:val="22"/>
          <w:szCs w:val="22"/>
        </w:rPr>
        <w:t>w przypadku nakazanego przez organ publiczny zajęcia majątku Wykonawcy.</w:t>
      </w:r>
    </w:p>
    <w:p w:rsidR="00DA6058" w:rsidRPr="005A21EE" w:rsidRDefault="00DA6058" w:rsidP="00DA6058">
      <w:pPr>
        <w:widowControl w:val="0"/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5A21EE">
        <w:rPr>
          <w:rFonts w:asciiTheme="minorHAnsi" w:hAnsiTheme="minorHAnsi" w:cstheme="minorHAnsi"/>
          <w:sz w:val="22"/>
          <w:szCs w:val="22"/>
        </w:rPr>
        <w:lastRenderedPageBreak/>
        <w:t>Rozwiązanie umowy powinno nastąpić pod rygorem nieważności na piśmie i zawierać uzasadnienie.</w:t>
      </w:r>
    </w:p>
    <w:p w:rsidR="00DA6058" w:rsidRPr="005A21EE" w:rsidRDefault="00DA6058" w:rsidP="00DA6058">
      <w:pPr>
        <w:pStyle w:val="Style6"/>
        <w:widowControl/>
        <w:numPr>
          <w:ilvl w:val="0"/>
          <w:numId w:val="26"/>
        </w:numPr>
        <w:tabs>
          <w:tab w:val="left" w:pos="346"/>
        </w:tabs>
        <w:spacing w:line="240" w:lineRule="auto"/>
        <w:ind w:right="67"/>
        <w:rPr>
          <w:rStyle w:val="FontStyle15"/>
          <w:rFonts w:asciiTheme="minorHAnsi" w:hAnsiTheme="minorHAnsi" w:cstheme="minorHAnsi"/>
          <w:sz w:val="22"/>
          <w:szCs w:val="22"/>
        </w:rPr>
      </w:pPr>
      <w:r w:rsidRPr="005A21EE">
        <w:rPr>
          <w:rStyle w:val="FontStyle15"/>
          <w:rFonts w:asciiTheme="minorHAnsi" w:hAnsiTheme="minorHAnsi" w:cstheme="minorHAnsi"/>
          <w:sz w:val="22"/>
          <w:szCs w:val="22"/>
        </w:rPr>
        <w:t>Rozwiązanie umowy bez wzajemnych roszczeń finansowych może nastąpić w każdym czasie jedynie za pisemną zgodą obu stron.</w:t>
      </w:r>
    </w:p>
    <w:p w:rsidR="00B400F4" w:rsidRPr="005A21EE" w:rsidRDefault="00B400F4" w:rsidP="00B400F4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sz w:val="22"/>
          <w:szCs w:val="22"/>
        </w:rPr>
      </w:pPr>
    </w:p>
    <w:p w:rsidR="00B400F4" w:rsidRPr="005A21EE" w:rsidRDefault="00B400F4" w:rsidP="00B400F4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5A21EE">
        <w:rPr>
          <w:rFonts w:asciiTheme="minorHAnsi" w:hAnsiTheme="minorHAnsi" w:cstheme="minorHAnsi"/>
          <w:b/>
          <w:bCs/>
          <w:sz w:val="22"/>
          <w:szCs w:val="22"/>
        </w:rPr>
        <w:t>§</w:t>
      </w:r>
      <w:r w:rsidR="005A21EE" w:rsidRPr="005A21EE">
        <w:rPr>
          <w:rFonts w:asciiTheme="minorHAnsi" w:hAnsiTheme="minorHAnsi" w:cstheme="minorHAnsi"/>
          <w:b/>
          <w:bCs/>
          <w:sz w:val="22"/>
          <w:szCs w:val="22"/>
        </w:rPr>
        <w:t>7</w:t>
      </w:r>
    </w:p>
    <w:p w:rsidR="0004442D" w:rsidRPr="005A21EE" w:rsidRDefault="0004442D" w:rsidP="0004442D">
      <w:pPr>
        <w:numPr>
          <w:ilvl w:val="0"/>
          <w:numId w:val="29"/>
        </w:numPr>
        <w:tabs>
          <w:tab w:val="left" w:pos="360"/>
        </w:tabs>
        <w:suppressAutoHyphens/>
        <w:ind w:left="360" w:hanging="424"/>
        <w:jc w:val="both"/>
        <w:rPr>
          <w:rFonts w:asciiTheme="minorHAnsi" w:eastAsia="Calibri" w:hAnsiTheme="minorHAnsi" w:cstheme="minorHAnsi"/>
          <w:bCs/>
          <w:sz w:val="22"/>
          <w:szCs w:val="22"/>
          <w:lang w:eastAsia="en-US"/>
        </w:rPr>
      </w:pPr>
      <w:r w:rsidRPr="005A21EE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>Odbiór przedmiotu umowy nastąpi w Zespole Szkól Zawodowych w Gołdapi ul. Suwalska 20.</w:t>
      </w:r>
    </w:p>
    <w:p w:rsidR="0004442D" w:rsidRPr="005A21EE" w:rsidRDefault="0004442D" w:rsidP="0004442D">
      <w:pPr>
        <w:numPr>
          <w:ilvl w:val="0"/>
          <w:numId w:val="29"/>
        </w:numPr>
        <w:tabs>
          <w:tab w:val="left" w:pos="360"/>
        </w:tabs>
        <w:suppressAutoHyphens/>
        <w:ind w:left="360" w:hanging="425"/>
        <w:jc w:val="both"/>
        <w:rPr>
          <w:rFonts w:asciiTheme="minorHAnsi" w:eastAsia="Calibri" w:hAnsiTheme="minorHAnsi" w:cstheme="minorHAnsi"/>
          <w:bCs/>
          <w:sz w:val="22"/>
          <w:szCs w:val="22"/>
          <w:lang w:eastAsia="en-US"/>
        </w:rPr>
      </w:pPr>
      <w:r w:rsidRPr="005A21EE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>Z czynności odbioru zostanie sporządzony protokół odbioru zatwierdzony przez przedstawiciela Zamawiającego.</w:t>
      </w:r>
    </w:p>
    <w:p w:rsidR="0004442D" w:rsidRPr="0004442D" w:rsidRDefault="0004442D" w:rsidP="0004442D">
      <w:pPr>
        <w:numPr>
          <w:ilvl w:val="0"/>
          <w:numId w:val="29"/>
        </w:numPr>
        <w:tabs>
          <w:tab w:val="left" w:pos="360"/>
        </w:tabs>
        <w:suppressAutoHyphens/>
        <w:ind w:left="360" w:hanging="424"/>
        <w:jc w:val="both"/>
        <w:rPr>
          <w:rFonts w:asciiTheme="minorHAnsi" w:eastAsia="Calibri" w:hAnsiTheme="minorHAnsi" w:cstheme="minorHAnsi"/>
          <w:bCs/>
          <w:sz w:val="22"/>
          <w:szCs w:val="22"/>
          <w:lang w:eastAsia="en-US"/>
        </w:rPr>
      </w:pPr>
      <w:r w:rsidRPr="005A21EE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>Zamawiający po stwierdzeniu wad ukrytych w dostarczonym towarze/wykonanej usłudze niezwłocznie powiadomi</w:t>
      </w:r>
      <w:r w:rsidRPr="0004442D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 xml:space="preserve"> Wykonawcę, a dostarczony towar pozostawi do jego dyspozycji.</w:t>
      </w:r>
    </w:p>
    <w:p w:rsidR="0004442D" w:rsidRPr="0004442D" w:rsidRDefault="0004442D" w:rsidP="0004442D">
      <w:pPr>
        <w:numPr>
          <w:ilvl w:val="0"/>
          <w:numId w:val="29"/>
        </w:numPr>
        <w:tabs>
          <w:tab w:val="left" w:pos="360"/>
        </w:tabs>
        <w:suppressAutoHyphens/>
        <w:ind w:left="360" w:hanging="424"/>
        <w:jc w:val="both"/>
        <w:rPr>
          <w:rFonts w:asciiTheme="minorHAnsi" w:eastAsia="Calibri" w:hAnsiTheme="minorHAnsi" w:cstheme="minorHAnsi"/>
          <w:bCs/>
          <w:sz w:val="22"/>
          <w:szCs w:val="22"/>
          <w:lang w:eastAsia="en-US"/>
        </w:rPr>
      </w:pPr>
      <w:r w:rsidRPr="0004442D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>Wykonawca udzieli Zamawiającemu gwarancji jakości na wszystkie elementy przedmiotu zamówienia na okres ……….. miesięcy, jednak nie mniejszy niż gwarancja udzielona przez producenta poszczególnych towarów.</w:t>
      </w:r>
    </w:p>
    <w:p w:rsidR="0004442D" w:rsidRPr="0004442D" w:rsidRDefault="0004442D" w:rsidP="0004442D">
      <w:pPr>
        <w:numPr>
          <w:ilvl w:val="0"/>
          <w:numId w:val="29"/>
        </w:numPr>
        <w:tabs>
          <w:tab w:val="left" w:pos="360"/>
        </w:tabs>
        <w:suppressAutoHyphens/>
        <w:ind w:left="360" w:hanging="424"/>
        <w:jc w:val="both"/>
        <w:rPr>
          <w:rFonts w:asciiTheme="minorHAnsi" w:eastAsia="Calibri" w:hAnsiTheme="minorHAnsi" w:cstheme="minorHAnsi"/>
          <w:bCs/>
          <w:color w:val="FF0000"/>
          <w:sz w:val="22"/>
          <w:szCs w:val="22"/>
          <w:lang w:eastAsia="en-US"/>
        </w:rPr>
      </w:pPr>
      <w:r w:rsidRPr="0004442D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>Okres gwarancji liczony jest od dnia dokonania odbioru przez Zamawiającego,</w:t>
      </w:r>
      <w:r w:rsidRPr="0004442D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br/>
        <w:t>o którym mowa w ust. 2.</w:t>
      </w:r>
    </w:p>
    <w:p w:rsidR="0004442D" w:rsidRPr="0004442D" w:rsidRDefault="0004442D" w:rsidP="0004442D">
      <w:pPr>
        <w:numPr>
          <w:ilvl w:val="0"/>
          <w:numId w:val="29"/>
        </w:numPr>
        <w:tabs>
          <w:tab w:val="left" w:pos="360"/>
        </w:tabs>
        <w:suppressAutoHyphens/>
        <w:ind w:left="360" w:hanging="424"/>
        <w:jc w:val="both"/>
        <w:rPr>
          <w:rFonts w:asciiTheme="minorHAnsi" w:eastAsia="Calibri" w:hAnsiTheme="minorHAnsi" w:cstheme="minorHAnsi"/>
          <w:bCs/>
          <w:sz w:val="22"/>
          <w:szCs w:val="22"/>
          <w:lang w:eastAsia="en-US"/>
        </w:rPr>
      </w:pPr>
      <w:r w:rsidRPr="0004442D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>Wykonawca rozpatrzy „protokół reklamacji” w terminie 14 dni kalendarzowych, licząc od daty jego otrzymania.</w:t>
      </w:r>
    </w:p>
    <w:p w:rsidR="0004442D" w:rsidRPr="0004442D" w:rsidRDefault="0004442D" w:rsidP="0004442D">
      <w:pPr>
        <w:numPr>
          <w:ilvl w:val="0"/>
          <w:numId w:val="29"/>
        </w:numPr>
        <w:tabs>
          <w:tab w:val="left" w:pos="360"/>
        </w:tabs>
        <w:suppressAutoHyphens/>
        <w:ind w:left="360" w:hanging="424"/>
        <w:jc w:val="both"/>
        <w:rPr>
          <w:rFonts w:asciiTheme="minorHAnsi" w:eastAsia="Calibri" w:hAnsiTheme="minorHAnsi" w:cstheme="minorHAnsi"/>
          <w:bCs/>
          <w:sz w:val="22"/>
          <w:szCs w:val="22"/>
          <w:lang w:eastAsia="en-US"/>
        </w:rPr>
      </w:pPr>
      <w:r w:rsidRPr="0004442D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>W przypadku stwierdzenia w okresie gwarancji wad fizycznych w dostarczonym towarze Wykonawca:</w:t>
      </w:r>
    </w:p>
    <w:p w:rsidR="0004442D" w:rsidRPr="0004442D" w:rsidRDefault="0004442D" w:rsidP="0004442D">
      <w:pPr>
        <w:numPr>
          <w:ilvl w:val="0"/>
          <w:numId w:val="30"/>
        </w:numPr>
        <w:tabs>
          <w:tab w:val="left" w:pos="540"/>
        </w:tabs>
        <w:suppressAutoHyphens/>
        <w:ind w:left="540"/>
        <w:jc w:val="both"/>
        <w:rPr>
          <w:rFonts w:asciiTheme="minorHAnsi" w:eastAsia="Calibri" w:hAnsiTheme="minorHAnsi" w:cstheme="minorHAnsi"/>
          <w:bCs/>
          <w:sz w:val="22"/>
          <w:szCs w:val="22"/>
          <w:lang w:eastAsia="en-US"/>
        </w:rPr>
      </w:pPr>
      <w:r w:rsidRPr="0004442D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>przedłuży termin gwarancji towaru o czas, w ciągu, którego wskutek wady/niesprawności Zamawiający nie mógł z niego korzystać;</w:t>
      </w:r>
    </w:p>
    <w:p w:rsidR="0004442D" w:rsidRPr="0004442D" w:rsidRDefault="0004442D" w:rsidP="0004442D">
      <w:pPr>
        <w:numPr>
          <w:ilvl w:val="0"/>
          <w:numId w:val="30"/>
        </w:numPr>
        <w:tabs>
          <w:tab w:val="left" w:pos="540"/>
        </w:tabs>
        <w:suppressAutoHyphens/>
        <w:ind w:left="540"/>
        <w:jc w:val="both"/>
        <w:rPr>
          <w:rFonts w:asciiTheme="minorHAnsi" w:eastAsia="Calibri" w:hAnsiTheme="minorHAnsi" w:cstheme="minorHAnsi"/>
          <w:bCs/>
          <w:sz w:val="22"/>
          <w:szCs w:val="22"/>
          <w:lang w:eastAsia="en-US"/>
        </w:rPr>
      </w:pPr>
      <w:r w:rsidRPr="0004442D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>usunie wadę w terminie 21 dni licząc od daty otrzymania „protokołu reklamacji”;</w:t>
      </w:r>
    </w:p>
    <w:p w:rsidR="0004442D" w:rsidRPr="0004442D" w:rsidRDefault="0004442D" w:rsidP="0004442D">
      <w:pPr>
        <w:numPr>
          <w:ilvl w:val="0"/>
          <w:numId w:val="30"/>
        </w:numPr>
        <w:tabs>
          <w:tab w:val="left" w:pos="540"/>
        </w:tabs>
        <w:suppressAutoHyphens/>
        <w:ind w:left="540"/>
        <w:jc w:val="both"/>
        <w:rPr>
          <w:rFonts w:asciiTheme="minorHAnsi" w:eastAsia="Calibri" w:hAnsiTheme="minorHAnsi" w:cstheme="minorHAnsi"/>
          <w:bCs/>
          <w:sz w:val="22"/>
          <w:szCs w:val="22"/>
          <w:lang w:eastAsia="en-US"/>
        </w:rPr>
      </w:pPr>
      <w:r w:rsidRPr="0004442D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>dostarczy towar wolny od wad na własny koszt do miejsca, w którym wadę ujawniono;</w:t>
      </w:r>
    </w:p>
    <w:p w:rsidR="0004442D" w:rsidRPr="0004442D" w:rsidRDefault="0004442D" w:rsidP="0004442D">
      <w:pPr>
        <w:numPr>
          <w:ilvl w:val="0"/>
          <w:numId w:val="30"/>
        </w:numPr>
        <w:tabs>
          <w:tab w:val="left" w:pos="540"/>
        </w:tabs>
        <w:suppressAutoHyphens/>
        <w:ind w:left="540"/>
        <w:jc w:val="both"/>
        <w:rPr>
          <w:rFonts w:asciiTheme="minorHAnsi" w:eastAsia="Calibri" w:hAnsiTheme="minorHAnsi" w:cstheme="minorHAnsi"/>
          <w:bCs/>
          <w:sz w:val="22"/>
          <w:szCs w:val="22"/>
          <w:lang w:eastAsia="en-US"/>
        </w:rPr>
      </w:pPr>
      <w:r w:rsidRPr="0004442D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>w przypadku braku możliwości usunięcia wad towaru Wykonawca wymieni go na nowy</w:t>
      </w:r>
      <w:r w:rsidRPr="0004442D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br/>
        <w:t>w terminie 30 dni licząc od daty otrzymania „protokołu reklamacji”. Wykonawca dokona wymiany bez żadnej dopłaty także w przypadku gdyby ceny towaru uległy zmianie.</w:t>
      </w:r>
    </w:p>
    <w:p w:rsidR="0004442D" w:rsidRPr="0004442D" w:rsidRDefault="0004442D" w:rsidP="0004442D">
      <w:pPr>
        <w:numPr>
          <w:ilvl w:val="0"/>
          <w:numId w:val="29"/>
        </w:numPr>
        <w:tabs>
          <w:tab w:val="left" w:pos="360"/>
        </w:tabs>
        <w:suppressAutoHyphens/>
        <w:ind w:left="360"/>
        <w:jc w:val="both"/>
        <w:rPr>
          <w:rFonts w:asciiTheme="minorHAnsi" w:eastAsia="Calibri" w:hAnsiTheme="minorHAnsi" w:cstheme="minorHAnsi"/>
          <w:bCs/>
          <w:sz w:val="22"/>
          <w:szCs w:val="22"/>
          <w:lang w:eastAsia="en-US"/>
        </w:rPr>
      </w:pPr>
      <w:r w:rsidRPr="0004442D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 xml:space="preserve">Dostarczony przez Wykonawcę towar, o których mowa w ust. 7 lit. d) podlegać będzie ponownemu odbiorowi ilościowemu i jakościowemu. </w:t>
      </w:r>
    </w:p>
    <w:p w:rsidR="0004442D" w:rsidRPr="0004442D" w:rsidRDefault="0004442D" w:rsidP="0004442D">
      <w:pPr>
        <w:numPr>
          <w:ilvl w:val="0"/>
          <w:numId w:val="29"/>
        </w:numPr>
        <w:tabs>
          <w:tab w:val="left" w:pos="360"/>
        </w:tabs>
        <w:suppressAutoHyphens/>
        <w:ind w:left="360"/>
        <w:jc w:val="both"/>
        <w:rPr>
          <w:rFonts w:asciiTheme="minorHAnsi" w:eastAsia="Calibri" w:hAnsiTheme="minorHAnsi" w:cstheme="minorHAnsi"/>
          <w:bCs/>
          <w:sz w:val="22"/>
          <w:szCs w:val="22"/>
          <w:lang w:eastAsia="en-US"/>
        </w:rPr>
      </w:pPr>
      <w:r w:rsidRPr="0004442D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>Jeżeli Wykonawca nie uzna reklamacji rozstrzygnięcie w sprawie nastąpi w oparciu</w:t>
      </w:r>
      <w:r w:rsidRPr="0004442D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br/>
        <w:t>o powszechnie obowiązujące przepisy prawa.</w:t>
      </w:r>
    </w:p>
    <w:p w:rsidR="0004442D" w:rsidRPr="0004442D" w:rsidRDefault="0004442D" w:rsidP="0004442D">
      <w:pPr>
        <w:numPr>
          <w:ilvl w:val="0"/>
          <w:numId w:val="29"/>
        </w:numPr>
        <w:tabs>
          <w:tab w:val="left" w:pos="360"/>
        </w:tabs>
        <w:suppressAutoHyphens/>
        <w:ind w:left="360"/>
        <w:jc w:val="both"/>
        <w:rPr>
          <w:rFonts w:asciiTheme="minorHAnsi" w:eastAsia="Calibri" w:hAnsiTheme="minorHAnsi" w:cstheme="minorHAnsi"/>
          <w:bCs/>
          <w:sz w:val="22"/>
          <w:szCs w:val="22"/>
          <w:lang w:eastAsia="en-US"/>
        </w:rPr>
      </w:pPr>
      <w:r w:rsidRPr="0004442D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>Koszty usunięcia wad towaru w okresie gwarancji oraz koszty transportu</w:t>
      </w:r>
      <w:r w:rsidRPr="0004442D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br/>
        <w:t>z tym związane ponosi Wykonawca.</w:t>
      </w:r>
    </w:p>
    <w:p w:rsidR="0004442D" w:rsidRDefault="0004442D" w:rsidP="0004442D">
      <w:pPr>
        <w:numPr>
          <w:ilvl w:val="0"/>
          <w:numId w:val="29"/>
        </w:numPr>
        <w:tabs>
          <w:tab w:val="left" w:pos="360"/>
        </w:tabs>
        <w:suppressAutoHyphens/>
        <w:ind w:left="360"/>
        <w:jc w:val="both"/>
        <w:rPr>
          <w:rFonts w:eastAsia="Calibri"/>
          <w:bCs/>
          <w:lang w:eastAsia="en-US"/>
        </w:rPr>
      </w:pPr>
      <w:r w:rsidRPr="0004442D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 xml:space="preserve">Wykonawca dostarczy do każdego egzemplarza sprzętu wydrukowaną kartę gwarancyjną oraz instrukcję w języku polskim – instalacji, użytkowania i obsługi. Warunki gwarancji </w:t>
      </w:r>
      <w:r>
        <w:rPr>
          <w:rFonts w:eastAsia="Calibri"/>
          <w:bCs/>
          <w:lang w:eastAsia="en-US"/>
        </w:rPr>
        <w:t>określone w karcie gwarancyjnej nie mogą ograniczać praw Zamawiającego wynikających</w:t>
      </w:r>
      <w:r>
        <w:rPr>
          <w:rFonts w:eastAsia="Calibri"/>
          <w:bCs/>
          <w:lang w:eastAsia="en-US"/>
        </w:rPr>
        <w:br/>
        <w:t>z niniejszej umowy.</w:t>
      </w:r>
    </w:p>
    <w:p w:rsidR="0004442D" w:rsidRDefault="0004442D" w:rsidP="0004442D">
      <w:pPr>
        <w:suppressAutoHyphens/>
        <w:jc w:val="center"/>
        <w:rPr>
          <w:rFonts w:eastAsia="Calibri"/>
          <w:b/>
          <w:lang w:eastAsia="ar-SA"/>
        </w:rPr>
      </w:pPr>
      <w:r>
        <w:rPr>
          <w:rFonts w:eastAsia="Calibri"/>
          <w:b/>
          <w:lang w:eastAsia="ar-SA"/>
        </w:rPr>
        <w:t xml:space="preserve">§ </w:t>
      </w:r>
      <w:r w:rsidR="005A21EE">
        <w:rPr>
          <w:rFonts w:eastAsia="Calibri"/>
          <w:b/>
          <w:lang w:eastAsia="ar-SA"/>
        </w:rPr>
        <w:t>8</w:t>
      </w:r>
    </w:p>
    <w:p w:rsidR="0004442D" w:rsidRPr="002851E8" w:rsidRDefault="0004442D" w:rsidP="00B400F4">
      <w:pPr>
        <w:spacing w:line="276" w:lineRule="auto"/>
        <w:jc w:val="center"/>
        <w:rPr>
          <w:rFonts w:asciiTheme="minorHAnsi" w:hAnsiTheme="minorHAnsi" w:cs="Arial"/>
          <w:sz w:val="22"/>
          <w:szCs w:val="22"/>
        </w:rPr>
      </w:pPr>
    </w:p>
    <w:p w:rsidR="00B400F4" w:rsidRDefault="00B400F4" w:rsidP="000F540D">
      <w:pPr>
        <w:pStyle w:val="Akapitzlist"/>
        <w:numPr>
          <w:ilvl w:val="0"/>
          <w:numId w:val="27"/>
        </w:numPr>
        <w:spacing w:after="0"/>
        <w:ind w:left="360"/>
        <w:jc w:val="both"/>
        <w:rPr>
          <w:rFonts w:asciiTheme="minorHAnsi" w:hAnsiTheme="minorHAnsi" w:cs="Arial"/>
        </w:rPr>
      </w:pPr>
      <w:r w:rsidRPr="00B400F4">
        <w:rPr>
          <w:rFonts w:asciiTheme="minorHAnsi" w:hAnsiTheme="minorHAnsi" w:cs="Arial"/>
        </w:rPr>
        <w:t>Wszelkie zmiany umowy wymagają formy pisemnej (aneksu) pod rygorem nieważności</w:t>
      </w:r>
      <w:r>
        <w:rPr>
          <w:rFonts w:asciiTheme="minorHAnsi" w:hAnsiTheme="minorHAnsi" w:cs="Arial"/>
        </w:rPr>
        <w:t>.</w:t>
      </w:r>
    </w:p>
    <w:p w:rsidR="00B400F4" w:rsidRPr="00B400F4" w:rsidRDefault="00B400F4" w:rsidP="000F540D">
      <w:pPr>
        <w:pStyle w:val="Akapitzlist"/>
        <w:numPr>
          <w:ilvl w:val="0"/>
          <w:numId w:val="27"/>
        </w:numPr>
        <w:spacing w:after="0"/>
        <w:ind w:left="360"/>
        <w:jc w:val="both"/>
        <w:rPr>
          <w:rFonts w:asciiTheme="minorHAnsi" w:hAnsiTheme="minorHAnsi" w:cs="Arial"/>
        </w:rPr>
      </w:pPr>
      <w:r w:rsidRPr="00B400F4">
        <w:rPr>
          <w:rFonts w:asciiTheme="minorHAnsi" w:hAnsiTheme="minorHAnsi" w:cs="Arial"/>
        </w:rPr>
        <w:t xml:space="preserve">Wszelkie oświadczenia, uzgodnienia, powiadomienia, żądania Stron będą sporządzane w języku polskim i będą doręczane listem poleconym, kurierem lub osobiście na adresy podane poniżej: </w:t>
      </w:r>
    </w:p>
    <w:p w:rsidR="00B400F4" w:rsidRPr="002851E8" w:rsidRDefault="00B400F4" w:rsidP="00B400F4">
      <w:pPr>
        <w:pStyle w:val="Akapitzlist"/>
        <w:numPr>
          <w:ilvl w:val="0"/>
          <w:numId w:val="28"/>
        </w:numPr>
        <w:spacing w:after="0"/>
        <w:jc w:val="both"/>
        <w:rPr>
          <w:rFonts w:asciiTheme="minorHAnsi" w:hAnsiTheme="minorHAnsi" w:cs="Arial"/>
        </w:rPr>
      </w:pPr>
      <w:r w:rsidRPr="002851E8">
        <w:rPr>
          <w:rFonts w:asciiTheme="minorHAnsi" w:hAnsiTheme="minorHAnsi" w:cs="Arial"/>
        </w:rPr>
        <w:t xml:space="preserve">dla Wykonawcy: </w:t>
      </w:r>
    </w:p>
    <w:p w:rsidR="00B400F4" w:rsidRPr="002851E8" w:rsidRDefault="00B400F4" w:rsidP="00B400F4">
      <w:pPr>
        <w:pStyle w:val="Akapitzlist"/>
        <w:spacing w:after="0"/>
        <w:jc w:val="both"/>
        <w:rPr>
          <w:rFonts w:asciiTheme="minorHAnsi" w:hAnsiTheme="minorHAnsi" w:cs="Arial"/>
        </w:rPr>
      </w:pPr>
      <w:r w:rsidRPr="002851E8">
        <w:rPr>
          <w:rFonts w:asciiTheme="minorHAnsi" w:hAnsiTheme="minorHAnsi" w:cs="Arial"/>
        </w:rPr>
        <w:t>Do rąk: ............................................................................................................................ Adres: .............................................................................................................................</w:t>
      </w:r>
      <w:r>
        <w:rPr>
          <w:rFonts w:asciiTheme="minorHAnsi" w:hAnsiTheme="minorHAnsi" w:cs="Arial"/>
        </w:rPr>
        <w:t>.......................</w:t>
      </w:r>
    </w:p>
    <w:p w:rsidR="00B400F4" w:rsidRPr="002851E8" w:rsidRDefault="00B400F4" w:rsidP="00B400F4">
      <w:pPr>
        <w:pStyle w:val="Akapitzlist"/>
        <w:numPr>
          <w:ilvl w:val="0"/>
          <w:numId w:val="28"/>
        </w:numPr>
        <w:spacing w:after="0"/>
        <w:jc w:val="both"/>
        <w:rPr>
          <w:rFonts w:asciiTheme="minorHAnsi" w:hAnsiTheme="minorHAnsi" w:cs="Arial"/>
        </w:rPr>
      </w:pPr>
      <w:r w:rsidRPr="002851E8">
        <w:rPr>
          <w:rFonts w:asciiTheme="minorHAnsi" w:hAnsiTheme="minorHAnsi" w:cs="Arial"/>
        </w:rPr>
        <w:t xml:space="preserve">dla Zamawiającego: </w:t>
      </w:r>
    </w:p>
    <w:p w:rsidR="00B400F4" w:rsidRPr="002851E8" w:rsidRDefault="00B400F4" w:rsidP="00B400F4">
      <w:pPr>
        <w:pStyle w:val="Akapitzlist"/>
        <w:spacing w:after="0"/>
        <w:jc w:val="both"/>
        <w:rPr>
          <w:rFonts w:asciiTheme="minorHAnsi" w:hAnsiTheme="minorHAnsi" w:cs="Arial"/>
        </w:rPr>
      </w:pPr>
      <w:r w:rsidRPr="002851E8">
        <w:rPr>
          <w:rFonts w:asciiTheme="minorHAnsi" w:hAnsiTheme="minorHAnsi" w:cs="Arial"/>
        </w:rPr>
        <w:t>Do rąk: ............................................................................................................................</w:t>
      </w:r>
      <w:r>
        <w:rPr>
          <w:rFonts w:asciiTheme="minorHAnsi" w:hAnsiTheme="minorHAnsi" w:cs="Arial"/>
        </w:rPr>
        <w:t>............</w:t>
      </w:r>
    </w:p>
    <w:p w:rsidR="00B400F4" w:rsidRPr="002851E8" w:rsidRDefault="00B400F4" w:rsidP="00B400F4">
      <w:pPr>
        <w:pStyle w:val="Akapitzlist"/>
        <w:spacing w:after="0"/>
        <w:jc w:val="both"/>
        <w:rPr>
          <w:rFonts w:asciiTheme="minorHAnsi" w:hAnsiTheme="minorHAnsi" w:cs="Arial"/>
        </w:rPr>
      </w:pPr>
      <w:r w:rsidRPr="002851E8">
        <w:rPr>
          <w:rFonts w:asciiTheme="minorHAnsi" w:hAnsiTheme="minorHAnsi" w:cs="Arial"/>
        </w:rPr>
        <w:lastRenderedPageBreak/>
        <w:t xml:space="preserve">Adres: ............................................................................................................................, z zastrzeżeniem, że Strony mogą także doręczać oświadczenia, uzgodnienia, powiadomienia, żądania stron na adres: e-mail Zamawiającego: ……………….. i adres e-mail Wykonawcy: ............................. lub fax. Zamawiającego: ………….. i fax. Wykonawcy: ...................... ze skutkiem na dzień wysłania poczty e-mail lub faxu przez Strony pod warunkiem, że zostanie ona wysłana do godziny 15.00 czasu polskiego w dniu roboczym i potwierdzona listem poleconym nadanym najpóźniej następnego dnia roboczego. </w:t>
      </w:r>
    </w:p>
    <w:p w:rsidR="00B400F4" w:rsidRPr="002851E8" w:rsidRDefault="00B400F4" w:rsidP="00B400F4">
      <w:pPr>
        <w:pStyle w:val="Akapitzlist"/>
        <w:numPr>
          <w:ilvl w:val="0"/>
          <w:numId w:val="27"/>
        </w:numPr>
        <w:spacing w:after="0"/>
        <w:ind w:left="360"/>
        <w:jc w:val="both"/>
        <w:rPr>
          <w:rFonts w:asciiTheme="minorHAnsi" w:hAnsiTheme="minorHAnsi" w:cs="Arial"/>
        </w:rPr>
      </w:pPr>
      <w:r w:rsidRPr="002851E8">
        <w:rPr>
          <w:rFonts w:asciiTheme="minorHAnsi" w:hAnsiTheme="minorHAnsi" w:cs="Arial"/>
        </w:rPr>
        <w:t xml:space="preserve">W przypadku nadania korespondencji na inny adres uważa się, że została ona doręczona z chwilą dostarczenia na adres wymieniony w ust. 2. </w:t>
      </w:r>
    </w:p>
    <w:p w:rsidR="00B400F4" w:rsidRPr="002851E8" w:rsidRDefault="00B400F4" w:rsidP="00B400F4">
      <w:pPr>
        <w:spacing w:line="276" w:lineRule="auto"/>
        <w:jc w:val="center"/>
        <w:rPr>
          <w:rFonts w:asciiTheme="minorHAnsi" w:hAnsiTheme="minorHAnsi" w:cs="Arial"/>
          <w:sz w:val="22"/>
          <w:szCs w:val="22"/>
        </w:rPr>
      </w:pPr>
      <w:r w:rsidRPr="002851E8">
        <w:rPr>
          <w:rFonts w:asciiTheme="minorHAnsi" w:hAnsiTheme="minorHAnsi" w:cs="Arial"/>
          <w:b/>
          <w:bCs/>
          <w:sz w:val="22"/>
          <w:szCs w:val="22"/>
        </w:rPr>
        <w:t xml:space="preserve">§ </w:t>
      </w:r>
      <w:r w:rsidR="002960DB">
        <w:rPr>
          <w:rFonts w:asciiTheme="minorHAnsi" w:hAnsiTheme="minorHAnsi" w:cs="Arial"/>
          <w:b/>
          <w:bCs/>
          <w:sz w:val="22"/>
          <w:szCs w:val="22"/>
        </w:rPr>
        <w:t>9</w:t>
      </w:r>
    </w:p>
    <w:p w:rsidR="00B400F4" w:rsidRPr="002851E8" w:rsidRDefault="00B400F4" w:rsidP="00B400F4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  <w:r w:rsidRPr="002851E8">
        <w:rPr>
          <w:rFonts w:asciiTheme="minorHAnsi" w:hAnsiTheme="minorHAnsi" w:cs="Arial"/>
          <w:sz w:val="22"/>
          <w:szCs w:val="22"/>
        </w:rPr>
        <w:t xml:space="preserve">W sprawach nieuregulowanych niniejszą umową mają zastosowanie przepisy kodeksu cywilnego i ustawy prawo zamówień publicznych. </w:t>
      </w:r>
    </w:p>
    <w:p w:rsidR="00B400F4" w:rsidRPr="002851E8" w:rsidRDefault="00B400F4" w:rsidP="00B400F4">
      <w:pPr>
        <w:spacing w:line="276" w:lineRule="auto"/>
        <w:jc w:val="center"/>
        <w:rPr>
          <w:rFonts w:asciiTheme="minorHAnsi" w:hAnsiTheme="minorHAnsi" w:cs="Arial"/>
          <w:sz w:val="22"/>
          <w:szCs w:val="22"/>
        </w:rPr>
      </w:pPr>
      <w:r w:rsidRPr="002851E8">
        <w:rPr>
          <w:rFonts w:asciiTheme="minorHAnsi" w:hAnsiTheme="minorHAnsi" w:cs="Arial"/>
          <w:b/>
          <w:bCs/>
          <w:sz w:val="22"/>
          <w:szCs w:val="22"/>
        </w:rPr>
        <w:t xml:space="preserve">§ </w:t>
      </w:r>
      <w:r w:rsidR="002960DB">
        <w:rPr>
          <w:rFonts w:asciiTheme="minorHAnsi" w:hAnsiTheme="minorHAnsi" w:cs="Arial"/>
          <w:b/>
          <w:bCs/>
          <w:sz w:val="22"/>
          <w:szCs w:val="22"/>
        </w:rPr>
        <w:t>10</w:t>
      </w:r>
    </w:p>
    <w:p w:rsidR="00B400F4" w:rsidRPr="002851E8" w:rsidRDefault="00B400F4" w:rsidP="00B400F4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  <w:r w:rsidRPr="002851E8">
        <w:rPr>
          <w:rFonts w:asciiTheme="minorHAnsi" w:hAnsiTheme="minorHAnsi" w:cs="Arial"/>
          <w:sz w:val="22"/>
          <w:szCs w:val="22"/>
        </w:rPr>
        <w:t>Spory mog</w:t>
      </w:r>
      <w:r w:rsidRPr="002851E8">
        <w:rPr>
          <w:rFonts w:asciiTheme="minorHAnsi" w:eastAsia="TimesNewRoman" w:hAnsiTheme="minorHAnsi" w:cs="Arial"/>
          <w:sz w:val="22"/>
          <w:szCs w:val="22"/>
        </w:rPr>
        <w:t>ą</w:t>
      </w:r>
      <w:r w:rsidRPr="002851E8">
        <w:rPr>
          <w:rFonts w:asciiTheme="minorHAnsi" w:hAnsiTheme="minorHAnsi" w:cs="Arial"/>
          <w:sz w:val="22"/>
          <w:szCs w:val="22"/>
        </w:rPr>
        <w:t>ce wynika</w:t>
      </w:r>
      <w:r w:rsidRPr="002851E8">
        <w:rPr>
          <w:rFonts w:asciiTheme="minorHAnsi" w:eastAsia="TimesNewRoman" w:hAnsiTheme="minorHAnsi" w:cs="Arial"/>
          <w:sz w:val="22"/>
          <w:szCs w:val="22"/>
        </w:rPr>
        <w:t xml:space="preserve">ć </w:t>
      </w:r>
      <w:r w:rsidRPr="002851E8">
        <w:rPr>
          <w:rFonts w:asciiTheme="minorHAnsi" w:hAnsiTheme="minorHAnsi" w:cs="Arial"/>
          <w:sz w:val="22"/>
          <w:szCs w:val="22"/>
        </w:rPr>
        <w:t>z umowy strony poddaj</w:t>
      </w:r>
      <w:r w:rsidRPr="002851E8">
        <w:rPr>
          <w:rFonts w:asciiTheme="minorHAnsi" w:eastAsia="TimesNewRoman" w:hAnsiTheme="minorHAnsi" w:cs="Arial"/>
          <w:sz w:val="22"/>
          <w:szCs w:val="22"/>
        </w:rPr>
        <w:t xml:space="preserve">ą </w:t>
      </w:r>
      <w:r w:rsidRPr="002851E8">
        <w:rPr>
          <w:rFonts w:asciiTheme="minorHAnsi" w:hAnsiTheme="minorHAnsi" w:cs="Arial"/>
          <w:sz w:val="22"/>
          <w:szCs w:val="22"/>
        </w:rPr>
        <w:t>rozstrzygni</w:t>
      </w:r>
      <w:r w:rsidRPr="002851E8">
        <w:rPr>
          <w:rFonts w:asciiTheme="minorHAnsi" w:eastAsia="TimesNewRoman" w:hAnsiTheme="minorHAnsi" w:cs="Arial"/>
          <w:sz w:val="22"/>
          <w:szCs w:val="22"/>
        </w:rPr>
        <w:t>ę</w:t>
      </w:r>
      <w:r w:rsidRPr="002851E8">
        <w:rPr>
          <w:rFonts w:asciiTheme="minorHAnsi" w:hAnsiTheme="minorHAnsi" w:cs="Arial"/>
          <w:sz w:val="22"/>
          <w:szCs w:val="22"/>
        </w:rPr>
        <w:t>ciu przez s</w:t>
      </w:r>
      <w:r w:rsidRPr="002851E8">
        <w:rPr>
          <w:rFonts w:asciiTheme="minorHAnsi" w:eastAsia="TimesNewRoman" w:hAnsiTheme="minorHAnsi" w:cs="Arial"/>
          <w:sz w:val="22"/>
          <w:szCs w:val="22"/>
        </w:rPr>
        <w:t>ą</w:t>
      </w:r>
      <w:r w:rsidRPr="002851E8">
        <w:rPr>
          <w:rFonts w:asciiTheme="minorHAnsi" w:hAnsiTheme="minorHAnsi" w:cs="Arial"/>
          <w:sz w:val="22"/>
          <w:szCs w:val="22"/>
        </w:rPr>
        <w:t>d wła</w:t>
      </w:r>
      <w:r w:rsidRPr="002851E8">
        <w:rPr>
          <w:rFonts w:asciiTheme="minorHAnsi" w:eastAsia="TimesNewRoman" w:hAnsiTheme="minorHAnsi" w:cs="Arial"/>
          <w:sz w:val="22"/>
          <w:szCs w:val="22"/>
        </w:rPr>
        <w:t>ś</w:t>
      </w:r>
      <w:r w:rsidRPr="002851E8">
        <w:rPr>
          <w:rFonts w:asciiTheme="minorHAnsi" w:hAnsiTheme="minorHAnsi" w:cs="Arial"/>
          <w:sz w:val="22"/>
          <w:szCs w:val="22"/>
        </w:rPr>
        <w:t xml:space="preserve">ciwy </w:t>
      </w:r>
      <w:r w:rsidRPr="002851E8">
        <w:rPr>
          <w:rFonts w:asciiTheme="minorHAnsi" w:hAnsiTheme="minorHAnsi" w:cs="Arial"/>
          <w:sz w:val="22"/>
          <w:szCs w:val="22"/>
        </w:rPr>
        <w:br/>
        <w:t>dla Zamawiaj</w:t>
      </w:r>
      <w:r w:rsidRPr="002851E8">
        <w:rPr>
          <w:rFonts w:asciiTheme="minorHAnsi" w:eastAsia="TimesNewRoman" w:hAnsiTheme="minorHAnsi" w:cs="Arial"/>
          <w:sz w:val="22"/>
          <w:szCs w:val="22"/>
        </w:rPr>
        <w:t>ą</w:t>
      </w:r>
      <w:r w:rsidRPr="002851E8">
        <w:rPr>
          <w:rFonts w:asciiTheme="minorHAnsi" w:hAnsiTheme="minorHAnsi" w:cs="Arial"/>
          <w:sz w:val="22"/>
          <w:szCs w:val="22"/>
        </w:rPr>
        <w:t>cego.</w:t>
      </w:r>
    </w:p>
    <w:p w:rsidR="00B400F4" w:rsidRPr="002851E8" w:rsidRDefault="00B400F4" w:rsidP="00B400F4">
      <w:pPr>
        <w:spacing w:line="276" w:lineRule="auto"/>
        <w:jc w:val="center"/>
        <w:rPr>
          <w:rFonts w:asciiTheme="minorHAnsi" w:hAnsiTheme="minorHAnsi" w:cs="Arial"/>
          <w:sz w:val="22"/>
          <w:szCs w:val="22"/>
        </w:rPr>
      </w:pPr>
      <w:r w:rsidRPr="002851E8">
        <w:rPr>
          <w:rFonts w:asciiTheme="minorHAnsi" w:hAnsiTheme="minorHAnsi" w:cs="Arial"/>
          <w:b/>
          <w:bCs/>
          <w:sz w:val="22"/>
          <w:szCs w:val="22"/>
        </w:rPr>
        <w:t xml:space="preserve">§ </w:t>
      </w:r>
      <w:r w:rsidR="002960DB">
        <w:rPr>
          <w:rFonts w:asciiTheme="minorHAnsi" w:hAnsiTheme="minorHAnsi" w:cs="Arial"/>
          <w:b/>
          <w:bCs/>
          <w:sz w:val="22"/>
          <w:szCs w:val="22"/>
        </w:rPr>
        <w:t>11</w:t>
      </w:r>
    </w:p>
    <w:p w:rsidR="00B400F4" w:rsidRPr="002851E8" w:rsidRDefault="00B400F4" w:rsidP="00B400F4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  <w:r w:rsidRPr="002851E8">
        <w:rPr>
          <w:rFonts w:asciiTheme="minorHAnsi" w:hAnsiTheme="minorHAnsi" w:cs="Arial"/>
          <w:sz w:val="22"/>
          <w:szCs w:val="22"/>
        </w:rPr>
        <w:t xml:space="preserve">Umowę niniejszą sporządzono w dwóch jednobrzmiących egzemplarzach, po jednym egzemplarzu dla każdej ze Stron. </w:t>
      </w:r>
    </w:p>
    <w:p w:rsidR="00B400F4" w:rsidRPr="002851E8" w:rsidRDefault="00B400F4" w:rsidP="00B400F4">
      <w:pPr>
        <w:spacing w:line="276" w:lineRule="auto"/>
        <w:jc w:val="both"/>
        <w:rPr>
          <w:rFonts w:asciiTheme="minorHAnsi" w:hAnsiTheme="minorHAnsi" w:cs="Arial"/>
          <w:b/>
          <w:bCs/>
          <w:sz w:val="22"/>
          <w:szCs w:val="22"/>
        </w:rPr>
      </w:pPr>
    </w:p>
    <w:p w:rsidR="00B400F4" w:rsidRPr="002851E8" w:rsidRDefault="00B400F4" w:rsidP="00B400F4">
      <w:pPr>
        <w:spacing w:line="276" w:lineRule="auto"/>
        <w:jc w:val="both"/>
        <w:rPr>
          <w:rFonts w:asciiTheme="minorHAnsi" w:hAnsiTheme="minorHAnsi" w:cs="Arial"/>
          <w:b/>
          <w:bCs/>
          <w:sz w:val="22"/>
          <w:szCs w:val="22"/>
        </w:rPr>
      </w:pPr>
    </w:p>
    <w:p w:rsidR="00B400F4" w:rsidRPr="002851E8" w:rsidRDefault="00B400F4" w:rsidP="00B400F4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  <w:r w:rsidRPr="002851E8">
        <w:rPr>
          <w:rFonts w:asciiTheme="minorHAnsi" w:hAnsiTheme="minorHAnsi" w:cs="Arial"/>
          <w:b/>
          <w:bCs/>
          <w:sz w:val="22"/>
          <w:szCs w:val="22"/>
        </w:rPr>
        <w:t xml:space="preserve">Zamawiający </w:t>
      </w:r>
      <w:r w:rsidRPr="002851E8">
        <w:rPr>
          <w:rFonts w:asciiTheme="minorHAnsi" w:hAnsiTheme="minorHAnsi" w:cs="Arial"/>
          <w:b/>
          <w:bCs/>
          <w:sz w:val="22"/>
          <w:szCs w:val="22"/>
        </w:rPr>
        <w:tab/>
      </w:r>
      <w:r w:rsidRPr="002851E8">
        <w:rPr>
          <w:rFonts w:asciiTheme="minorHAnsi" w:hAnsiTheme="minorHAnsi" w:cs="Arial"/>
          <w:b/>
          <w:bCs/>
          <w:sz w:val="22"/>
          <w:szCs w:val="22"/>
        </w:rPr>
        <w:tab/>
      </w:r>
      <w:r w:rsidRPr="002851E8">
        <w:rPr>
          <w:rFonts w:asciiTheme="minorHAnsi" w:hAnsiTheme="minorHAnsi" w:cs="Arial"/>
          <w:b/>
          <w:bCs/>
          <w:sz w:val="22"/>
          <w:szCs w:val="22"/>
        </w:rPr>
        <w:tab/>
      </w:r>
      <w:r w:rsidRPr="002851E8">
        <w:rPr>
          <w:rFonts w:asciiTheme="minorHAnsi" w:hAnsiTheme="minorHAnsi" w:cs="Arial"/>
          <w:b/>
          <w:bCs/>
          <w:sz w:val="22"/>
          <w:szCs w:val="22"/>
        </w:rPr>
        <w:tab/>
      </w:r>
      <w:r w:rsidRPr="002851E8">
        <w:rPr>
          <w:rFonts w:asciiTheme="minorHAnsi" w:hAnsiTheme="minorHAnsi" w:cs="Arial"/>
          <w:b/>
          <w:bCs/>
          <w:sz w:val="22"/>
          <w:szCs w:val="22"/>
        </w:rPr>
        <w:tab/>
      </w:r>
      <w:r w:rsidRPr="002851E8">
        <w:rPr>
          <w:rFonts w:asciiTheme="minorHAnsi" w:hAnsiTheme="minorHAnsi" w:cs="Arial"/>
          <w:b/>
          <w:bCs/>
          <w:sz w:val="22"/>
          <w:szCs w:val="22"/>
        </w:rPr>
        <w:tab/>
      </w:r>
      <w:r w:rsidRPr="002851E8">
        <w:rPr>
          <w:rFonts w:asciiTheme="minorHAnsi" w:hAnsiTheme="minorHAnsi" w:cs="Arial"/>
          <w:b/>
          <w:bCs/>
          <w:sz w:val="22"/>
          <w:szCs w:val="22"/>
        </w:rPr>
        <w:tab/>
      </w:r>
      <w:r w:rsidRPr="002851E8">
        <w:rPr>
          <w:rFonts w:asciiTheme="minorHAnsi" w:hAnsiTheme="minorHAnsi" w:cs="Arial"/>
          <w:b/>
          <w:bCs/>
          <w:sz w:val="22"/>
          <w:szCs w:val="22"/>
        </w:rPr>
        <w:tab/>
        <w:t xml:space="preserve">Wykonawca </w:t>
      </w:r>
    </w:p>
    <w:p w:rsidR="00B400F4" w:rsidRPr="002851E8" w:rsidRDefault="00B400F4" w:rsidP="00B400F4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</w:p>
    <w:p w:rsidR="002810CA" w:rsidRPr="002810CA" w:rsidRDefault="002810CA" w:rsidP="005B2406">
      <w:pPr>
        <w:pStyle w:val="Akapitzlist"/>
        <w:ind w:left="357"/>
        <w:jc w:val="both"/>
        <w:rPr>
          <w:rFonts w:asciiTheme="minorHAnsi" w:hAnsiTheme="minorHAnsi" w:cstheme="minorHAnsi"/>
        </w:rPr>
      </w:pPr>
    </w:p>
    <w:p w:rsidR="002810CA" w:rsidRPr="00B57B61" w:rsidRDefault="002810CA" w:rsidP="00B57B61">
      <w:pPr>
        <w:jc w:val="both"/>
        <w:rPr>
          <w:rFonts w:asciiTheme="minorHAnsi" w:hAnsiTheme="minorHAnsi" w:cstheme="minorHAnsi"/>
        </w:rPr>
      </w:pPr>
    </w:p>
    <w:p w:rsidR="00130F43" w:rsidRPr="002810CA" w:rsidRDefault="00130F43" w:rsidP="00B400F4">
      <w:pPr>
        <w:pStyle w:val="Bezodstpw"/>
        <w:spacing w:line="276" w:lineRule="auto"/>
        <w:ind w:left="8157"/>
        <w:jc w:val="both"/>
        <w:rPr>
          <w:rFonts w:asciiTheme="minorHAnsi" w:hAnsiTheme="minorHAnsi" w:cstheme="minorHAnsi"/>
          <w:sz w:val="22"/>
          <w:szCs w:val="22"/>
        </w:rPr>
      </w:pPr>
    </w:p>
    <w:p w:rsidR="0076483E" w:rsidRDefault="008B6750" w:rsidP="005B2406">
      <w:pPr>
        <w:spacing w:line="276" w:lineRule="auto"/>
        <w:ind w:left="567" w:hanging="283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Załączniki:</w:t>
      </w:r>
    </w:p>
    <w:p w:rsidR="008B6750" w:rsidRDefault="008B6750" w:rsidP="005B2406">
      <w:pPr>
        <w:spacing w:line="276" w:lineRule="auto"/>
        <w:ind w:left="567" w:hanging="283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1.Protokół odbioru</w:t>
      </w:r>
    </w:p>
    <w:p w:rsidR="008B6750" w:rsidRDefault="008B6750" w:rsidP="005B2406">
      <w:pPr>
        <w:spacing w:line="276" w:lineRule="auto"/>
        <w:ind w:left="567" w:hanging="283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2. Zapytanie ofertowe</w:t>
      </w:r>
    </w:p>
    <w:p w:rsidR="008B6750" w:rsidRPr="002810CA" w:rsidRDefault="008B6750" w:rsidP="005B2406">
      <w:pPr>
        <w:spacing w:line="276" w:lineRule="auto"/>
        <w:ind w:left="567" w:hanging="283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3. Formularz ofertowy</w:t>
      </w:r>
    </w:p>
    <w:p w:rsidR="00BF4892" w:rsidRPr="002810CA" w:rsidRDefault="0076483E" w:rsidP="00B57B61">
      <w:pPr>
        <w:spacing w:line="276" w:lineRule="auto"/>
        <w:ind w:left="709" w:hanging="283"/>
        <w:jc w:val="both"/>
        <w:rPr>
          <w:rFonts w:asciiTheme="minorHAnsi" w:hAnsiTheme="minorHAnsi" w:cstheme="minorHAnsi"/>
          <w:sz w:val="22"/>
          <w:szCs w:val="22"/>
        </w:rPr>
      </w:pPr>
      <w:r w:rsidRPr="002810CA">
        <w:rPr>
          <w:rFonts w:asciiTheme="minorHAnsi" w:hAnsiTheme="minorHAnsi" w:cstheme="minorHAnsi"/>
          <w:sz w:val="22"/>
          <w:szCs w:val="22"/>
        </w:rPr>
        <w:t> </w:t>
      </w:r>
    </w:p>
    <w:p w:rsidR="00130F43" w:rsidRPr="002810CA" w:rsidRDefault="00130F43" w:rsidP="005B2406">
      <w:pPr>
        <w:spacing w:before="100" w:beforeAutospacing="1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BF4892" w:rsidRPr="002810CA" w:rsidRDefault="00BF4892" w:rsidP="005B240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BF4892" w:rsidRPr="002810CA" w:rsidRDefault="00BF4892" w:rsidP="005B240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1F74F0" w:rsidRPr="002810CA" w:rsidRDefault="001F74F0" w:rsidP="005B240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1F74F0" w:rsidRPr="002810CA" w:rsidRDefault="001F74F0" w:rsidP="005B240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1F74F0" w:rsidRPr="002810CA" w:rsidRDefault="001F74F0" w:rsidP="005B240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1F74F0" w:rsidRPr="002810CA" w:rsidRDefault="001F74F0" w:rsidP="005B240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1F74F0" w:rsidRPr="002810CA" w:rsidRDefault="001F74F0" w:rsidP="005B240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1F74F0" w:rsidRPr="002810CA" w:rsidRDefault="001F74F0" w:rsidP="005B240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5B2406" w:rsidRPr="002810CA" w:rsidRDefault="005B240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</w:p>
    <w:sectPr w:rsidR="005B2406" w:rsidRPr="002810CA" w:rsidSect="00A448F8">
      <w:headerReference w:type="default" r:id="rId9"/>
      <w:footerReference w:type="default" r:id="rId10"/>
      <w:pgSz w:w="11906" w:h="16838" w:code="9"/>
      <w:pgMar w:top="1417" w:right="1417" w:bottom="1417" w:left="1417" w:header="11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7AA4" w:rsidRDefault="00F67AA4">
      <w:r>
        <w:separator/>
      </w:r>
    </w:p>
  </w:endnote>
  <w:endnote w:type="continuationSeparator" w:id="0">
    <w:p w:rsidR="00F67AA4" w:rsidRDefault="00F67A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yriadPro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ndale Sans UI">
    <w:charset w:val="00"/>
    <w:family w:val="auto"/>
    <w:pitch w:val="variable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NewRoman">
    <w:altName w:val="Meiry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6DF9" w:rsidRDefault="00E56DF9">
    <w:pPr>
      <w:pStyle w:val="Stopka"/>
      <w:framePr w:wrap="auto" w:vAnchor="text" w:hAnchor="margin" w:xAlign="right" w:y="1"/>
      <w:rPr>
        <w:rStyle w:val="Numerstrony"/>
      </w:rPr>
    </w:pPr>
  </w:p>
  <w:p w:rsidR="00E56DF9" w:rsidRPr="00D60E89" w:rsidRDefault="00E56DF9">
    <w:pPr>
      <w:pStyle w:val="Stopka"/>
      <w:jc w:val="center"/>
      <w:rPr>
        <w:b/>
        <w:i/>
      </w:rPr>
    </w:pPr>
    <w:r w:rsidRPr="00D60E89">
      <w:rPr>
        <w:b/>
        <w:i/>
      </w:rPr>
      <w:t>„</w:t>
    </w:r>
    <w:r w:rsidR="00261439">
      <w:rPr>
        <w:b/>
        <w:i/>
      </w:rPr>
      <w:t>Szkoła naszych oczekiwań</w:t>
    </w:r>
    <w:r w:rsidRPr="00D60E89">
      <w:rPr>
        <w:b/>
        <w:i/>
      </w:rPr>
      <w:t>”</w:t>
    </w:r>
  </w:p>
  <w:p w:rsidR="00E56DF9" w:rsidRDefault="00E56DF9">
    <w:pPr>
      <w:pStyle w:val="Stopka"/>
      <w:jc w:val="center"/>
      <w:rPr>
        <w:b/>
      </w:rPr>
    </w:pPr>
    <w:r>
      <w:rPr>
        <w:b/>
      </w:rPr>
      <w:t>Projekt współfinansowany przez Unię Europejską z Europejskiego Funduszu Społecznego</w:t>
    </w:r>
  </w:p>
  <w:p w:rsidR="00E56DF9" w:rsidRDefault="00E56DF9">
    <w:pPr>
      <w:pStyle w:val="Stopka"/>
      <w:tabs>
        <w:tab w:val="clear" w:pos="4536"/>
        <w:tab w:val="clear" w:pos="9072"/>
      </w:tabs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7AA4" w:rsidRDefault="00F67AA4">
      <w:r>
        <w:separator/>
      </w:r>
    </w:p>
  </w:footnote>
  <w:footnote w:type="continuationSeparator" w:id="0">
    <w:p w:rsidR="00F67AA4" w:rsidRDefault="00F67A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7921" w:rsidRDefault="00187921" w:rsidP="001558D7">
    <w:pPr>
      <w:pStyle w:val="Nagwek"/>
    </w:pPr>
  </w:p>
  <w:p w:rsidR="00E56DF9" w:rsidRDefault="001B1FD4" w:rsidP="001558D7">
    <w:pPr>
      <w:pStyle w:val="Nagwek"/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3942080</wp:posOffset>
          </wp:positionH>
          <wp:positionV relativeFrom="paragraph">
            <wp:posOffset>13970</wp:posOffset>
          </wp:positionV>
          <wp:extent cx="2092580" cy="762000"/>
          <wp:effectExtent l="0" t="0" r="3175" b="0"/>
          <wp:wrapNone/>
          <wp:docPr id="2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2580" cy="76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-257175</wp:posOffset>
          </wp:positionH>
          <wp:positionV relativeFrom="paragraph">
            <wp:posOffset>-60325</wp:posOffset>
          </wp:positionV>
          <wp:extent cx="1935480" cy="937895"/>
          <wp:effectExtent l="0" t="0" r="7620" b="0"/>
          <wp:wrapNone/>
          <wp:docPr id="3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5480" cy="937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6B627C">
      <w:rPr>
        <w:noProof/>
      </w:rPr>
      <w:drawing>
        <wp:inline distT="0" distB="0" distL="0" distR="0">
          <wp:extent cx="1739342" cy="771525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0122" cy="77187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6B627C">
      <w:rPr>
        <w:noProof/>
      </w:rPr>
      <w:drawing>
        <wp:inline distT="0" distB="0" distL="0" distR="0">
          <wp:extent cx="1714500" cy="445135"/>
          <wp:effectExtent l="0" t="0" r="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4500" cy="4451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497A0D">
      <w:rPr>
        <w:noProof/>
      </w:rPr>
      <w:drawing>
        <wp:inline distT="0" distB="0" distL="0" distR="0">
          <wp:extent cx="361950" cy="333375"/>
          <wp:effectExtent l="0" t="0" r="0" b="9525"/>
          <wp:docPr id="5" name="Obraz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1950" cy="333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1558D7">
      <w:tab/>
    </w:r>
  </w:p>
  <w:p w:rsidR="001558D7" w:rsidRDefault="001558D7" w:rsidP="001558D7">
    <w:pPr>
      <w:pStyle w:val="Nagwek"/>
    </w:pPr>
  </w:p>
  <w:p w:rsidR="001558D7" w:rsidRDefault="001558D7" w:rsidP="001558D7">
    <w:pPr>
      <w:pStyle w:val="Nagwek"/>
    </w:pPr>
  </w:p>
  <w:p w:rsidR="001558D7" w:rsidRDefault="001558D7" w:rsidP="001558D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6"/>
    <w:multiLevelType w:val="multilevel"/>
    <w:tmpl w:val="00000006"/>
    <w:name w:val="WW8Num7"/>
    <w:lvl w:ilvl="0">
      <w:start w:val="1"/>
      <w:numFmt w:val="decimal"/>
      <w:lvlText w:val="%1)"/>
      <w:lvlJc w:val="left"/>
      <w:pPr>
        <w:tabs>
          <w:tab w:val="num" w:pos="284"/>
        </w:tabs>
        <w:ind w:left="284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004"/>
        </w:tabs>
        <w:ind w:left="1004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084"/>
        </w:tabs>
        <w:ind w:left="2084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444"/>
        </w:tabs>
        <w:ind w:left="2444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164"/>
        </w:tabs>
        <w:ind w:left="3164" w:hanging="360"/>
      </w:pPr>
      <w:rPr>
        <w:rFonts w:cs="Times New Roman"/>
      </w:rPr>
    </w:lvl>
  </w:abstractNum>
  <w:abstractNum w:abstractNumId="1">
    <w:nsid w:val="00000007"/>
    <w:multiLevelType w:val="singleLevel"/>
    <w:tmpl w:val="00000007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8"/>
    <w:multiLevelType w:val="multilevel"/>
    <w:tmpl w:val="00000008"/>
    <w:name w:val="WW8Num9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705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000000C"/>
    <w:multiLevelType w:val="multilevel"/>
    <w:tmpl w:val="0000000C"/>
    <w:name w:val="WW8Num13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/>
        <w:sz w:val="20"/>
      </w:rPr>
    </w:lvl>
    <w:lvl w:ilvl="1">
      <w:start w:val="1"/>
      <w:numFmt w:val="bullet"/>
      <w:lvlText w:val=""/>
      <w:lvlJc w:val="left"/>
      <w:pPr>
        <w:tabs>
          <w:tab w:val="num" w:pos="1146"/>
        </w:tabs>
        <w:ind w:left="1146" w:hanging="360"/>
      </w:pPr>
      <w:rPr>
        <w:rFonts w:ascii="Wingdings 2" w:hAnsi="Wingdings 2"/>
      </w:rPr>
    </w:lvl>
    <w:lvl w:ilvl="2">
      <w:start w:val="1"/>
      <w:numFmt w:val="bullet"/>
      <w:lvlText w:val="■"/>
      <w:lvlJc w:val="left"/>
      <w:pPr>
        <w:tabs>
          <w:tab w:val="num" w:pos="1506"/>
        </w:tabs>
        <w:ind w:left="1506" w:hanging="360"/>
      </w:pPr>
      <w:rPr>
        <w:rFonts w:ascii="StarSymbol" w:hAnsi="StarSymbol"/>
      </w:rPr>
    </w:lvl>
    <w:lvl w:ilvl="3">
      <w:start w:val="1"/>
      <w:numFmt w:val="bullet"/>
      <w:lvlText w:val="●"/>
      <w:lvlJc w:val="left"/>
      <w:pPr>
        <w:tabs>
          <w:tab w:val="num" w:pos="1866"/>
        </w:tabs>
        <w:ind w:left="1866" w:hanging="360"/>
      </w:pPr>
      <w:rPr>
        <w:rFonts w:ascii="StarSymbol" w:hAnsi="StarSymbol"/>
      </w:rPr>
    </w:lvl>
    <w:lvl w:ilvl="4">
      <w:start w:val="1"/>
      <w:numFmt w:val="bullet"/>
      <w:lvlText w:val=""/>
      <w:lvlJc w:val="left"/>
      <w:pPr>
        <w:tabs>
          <w:tab w:val="num" w:pos="2226"/>
        </w:tabs>
        <w:ind w:left="2226" w:hanging="360"/>
      </w:pPr>
      <w:rPr>
        <w:rFonts w:ascii="Wingdings 2" w:hAnsi="Wingdings 2"/>
      </w:rPr>
    </w:lvl>
    <w:lvl w:ilvl="5">
      <w:start w:val="1"/>
      <w:numFmt w:val="bullet"/>
      <w:lvlText w:val="■"/>
      <w:lvlJc w:val="left"/>
      <w:pPr>
        <w:tabs>
          <w:tab w:val="num" w:pos="2586"/>
        </w:tabs>
        <w:ind w:left="2586" w:hanging="360"/>
      </w:pPr>
      <w:rPr>
        <w:rFonts w:ascii="StarSymbol" w:hAnsi="StarSymbol"/>
      </w:rPr>
    </w:lvl>
    <w:lvl w:ilvl="6">
      <w:start w:val="1"/>
      <w:numFmt w:val="bullet"/>
      <w:lvlText w:val="●"/>
      <w:lvlJc w:val="left"/>
      <w:pPr>
        <w:tabs>
          <w:tab w:val="num" w:pos="2946"/>
        </w:tabs>
        <w:ind w:left="2946" w:hanging="360"/>
      </w:pPr>
      <w:rPr>
        <w:rFonts w:ascii="StarSymbol" w:hAnsi="StarSymbol"/>
      </w:rPr>
    </w:lvl>
    <w:lvl w:ilvl="7">
      <w:start w:val="1"/>
      <w:numFmt w:val="bullet"/>
      <w:lvlText w:val=""/>
      <w:lvlJc w:val="left"/>
      <w:pPr>
        <w:tabs>
          <w:tab w:val="num" w:pos="3306"/>
        </w:tabs>
        <w:ind w:left="3306" w:hanging="360"/>
      </w:pPr>
      <w:rPr>
        <w:rFonts w:ascii="Wingdings 2" w:hAnsi="Wingdings 2"/>
      </w:rPr>
    </w:lvl>
    <w:lvl w:ilvl="8">
      <w:start w:val="1"/>
      <w:numFmt w:val="bullet"/>
      <w:lvlText w:val="■"/>
      <w:lvlJc w:val="left"/>
      <w:pPr>
        <w:tabs>
          <w:tab w:val="num" w:pos="3666"/>
        </w:tabs>
        <w:ind w:left="3666" w:hanging="360"/>
      </w:pPr>
      <w:rPr>
        <w:rFonts w:ascii="StarSymbol" w:hAnsi="StarSymbol"/>
      </w:rPr>
    </w:lvl>
  </w:abstractNum>
  <w:abstractNum w:abstractNumId="4">
    <w:nsid w:val="0000000F"/>
    <w:multiLevelType w:val="multilevel"/>
    <w:tmpl w:val="0000000F"/>
    <w:name w:val="WW8Num1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5">
    <w:nsid w:val="00000010"/>
    <w:multiLevelType w:val="multilevel"/>
    <w:tmpl w:val="00000010"/>
    <w:name w:val="WW8Num1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6">
    <w:nsid w:val="00000011"/>
    <w:multiLevelType w:val="multilevel"/>
    <w:tmpl w:val="00000011"/>
    <w:name w:val="WW8Num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/>
      </w:rPr>
    </w:lvl>
    <w:lvl w:ilvl="3">
      <w:start w:val="1"/>
      <w:numFmt w:val="bullet"/>
      <w:lvlText w:val="●"/>
      <w:lvlJc w:val="left"/>
      <w:pPr>
        <w:tabs>
          <w:tab w:val="num" w:pos="1800"/>
        </w:tabs>
        <w:ind w:left="1800" w:hanging="360"/>
      </w:pPr>
      <w:rPr>
        <w:rFonts w:ascii="StarSymbol" w:hAnsi="StarSymbol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/>
      </w:rPr>
    </w:lvl>
    <w:lvl w:ilvl="6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StarSymbol" w:hAnsi="StarSymbol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/>
      </w:rPr>
    </w:lvl>
  </w:abstractNum>
  <w:abstractNum w:abstractNumId="7">
    <w:nsid w:val="05787541"/>
    <w:multiLevelType w:val="hybridMultilevel"/>
    <w:tmpl w:val="28EA1320"/>
    <w:lvl w:ilvl="0" w:tplc="D8F00B0C">
      <w:start w:val="1"/>
      <w:numFmt w:val="decimal"/>
      <w:lvlText w:val="%1)"/>
      <w:lvlJc w:val="left"/>
      <w:pPr>
        <w:ind w:left="780" w:hanging="42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DC56576"/>
    <w:multiLevelType w:val="hybridMultilevel"/>
    <w:tmpl w:val="07080078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0F392084"/>
    <w:multiLevelType w:val="hybridMultilevel"/>
    <w:tmpl w:val="4F143A70"/>
    <w:lvl w:ilvl="0" w:tplc="D9C8461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3231DBD"/>
    <w:multiLevelType w:val="multilevel"/>
    <w:tmpl w:val="171E35A0"/>
    <w:lvl w:ilvl="0">
      <w:numFmt w:val="bullet"/>
      <w:lvlText w:val="•"/>
      <w:lvlJc w:val="left"/>
      <w:pPr>
        <w:tabs>
          <w:tab w:val="num" w:pos="502"/>
        </w:tabs>
        <w:ind w:left="502" w:hanging="360"/>
      </w:pPr>
      <w:rPr>
        <w:rFonts w:ascii="Arial" w:eastAsia="Calibri" w:hAnsi="Arial" w:cs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abstractNum w:abstractNumId="11">
    <w:nsid w:val="246D2527"/>
    <w:multiLevelType w:val="hybridMultilevel"/>
    <w:tmpl w:val="98EAAE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BD5438F"/>
    <w:multiLevelType w:val="hybridMultilevel"/>
    <w:tmpl w:val="31C49822"/>
    <w:lvl w:ilvl="0" w:tplc="DD5243DC">
      <w:start w:val="1"/>
      <w:numFmt w:val="decimal"/>
      <w:lvlText w:val="%1)"/>
      <w:lvlJc w:val="left"/>
      <w:pPr>
        <w:ind w:left="180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>
    <w:nsid w:val="2D973563"/>
    <w:multiLevelType w:val="hybridMultilevel"/>
    <w:tmpl w:val="2240672A"/>
    <w:lvl w:ilvl="0" w:tplc="225EB6FC">
      <w:start w:val="1"/>
      <w:numFmt w:val="decimal"/>
      <w:lvlText w:val="%1."/>
      <w:lvlJc w:val="left"/>
      <w:pPr>
        <w:ind w:left="644" w:hanging="360"/>
      </w:pPr>
      <w:rPr>
        <w:rFonts w:cs="Times New Roman"/>
        <w:color w:val="auto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4">
    <w:nsid w:val="36C42947"/>
    <w:multiLevelType w:val="hybridMultilevel"/>
    <w:tmpl w:val="13503120"/>
    <w:lvl w:ilvl="0" w:tplc="BB66B2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457CBA"/>
    <w:multiLevelType w:val="hybridMultilevel"/>
    <w:tmpl w:val="872AEC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C7E7593"/>
    <w:multiLevelType w:val="hybridMultilevel"/>
    <w:tmpl w:val="B0D09400"/>
    <w:lvl w:ilvl="0" w:tplc="D9C84612">
      <w:numFmt w:val="bullet"/>
      <w:lvlText w:val="•"/>
      <w:lvlJc w:val="left"/>
      <w:pPr>
        <w:ind w:left="855" w:hanging="360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7">
    <w:nsid w:val="45AA5357"/>
    <w:multiLevelType w:val="multilevel"/>
    <w:tmpl w:val="DDA45BE4"/>
    <w:styleLink w:val="WW8Num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">
    <w:nsid w:val="48912C4E"/>
    <w:multiLevelType w:val="hybridMultilevel"/>
    <w:tmpl w:val="6838A8B2"/>
    <w:lvl w:ilvl="0" w:tplc="D9C84612">
      <w:numFmt w:val="bullet"/>
      <w:lvlText w:val="•"/>
      <w:lvlJc w:val="left"/>
      <w:pPr>
        <w:ind w:left="1440" w:hanging="360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492E289F"/>
    <w:multiLevelType w:val="hybridMultilevel"/>
    <w:tmpl w:val="6A7A66B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93119FA"/>
    <w:multiLevelType w:val="hybridMultilevel"/>
    <w:tmpl w:val="CEBA2D58"/>
    <w:lvl w:ilvl="0" w:tplc="BB66B2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E64309"/>
    <w:multiLevelType w:val="hybridMultilevel"/>
    <w:tmpl w:val="57280680"/>
    <w:lvl w:ilvl="0" w:tplc="BC5E1D5A">
      <w:start w:val="1"/>
      <w:numFmt w:val="upperRoman"/>
      <w:lvlText w:val="%1."/>
      <w:lvlJc w:val="left"/>
      <w:pPr>
        <w:ind w:left="72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2">
    <w:nsid w:val="4B250B86"/>
    <w:multiLevelType w:val="hybridMultilevel"/>
    <w:tmpl w:val="D83295E8"/>
    <w:lvl w:ilvl="0" w:tplc="D9C8461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B751E80"/>
    <w:multiLevelType w:val="hybridMultilevel"/>
    <w:tmpl w:val="7C149E54"/>
    <w:lvl w:ilvl="0" w:tplc="04150017">
      <w:start w:val="1"/>
      <w:numFmt w:val="lowerLetter"/>
      <w:lvlText w:val="%1)"/>
      <w:lvlJc w:val="left"/>
      <w:pPr>
        <w:ind w:left="559" w:hanging="360"/>
      </w:pPr>
    </w:lvl>
    <w:lvl w:ilvl="1" w:tplc="04150019" w:tentative="1">
      <w:start w:val="1"/>
      <w:numFmt w:val="lowerLetter"/>
      <w:lvlText w:val="%2."/>
      <w:lvlJc w:val="left"/>
      <w:pPr>
        <w:ind w:left="1279" w:hanging="360"/>
      </w:pPr>
    </w:lvl>
    <w:lvl w:ilvl="2" w:tplc="0415001B" w:tentative="1">
      <w:start w:val="1"/>
      <w:numFmt w:val="lowerRoman"/>
      <w:lvlText w:val="%3."/>
      <w:lvlJc w:val="right"/>
      <w:pPr>
        <w:ind w:left="1999" w:hanging="180"/>
      </w:pPr>
    </w:lvl>
    <w:lvl w:ilvl="3" w:tplc="0415000F" w:tentative="1">
      <w:start w:val="1"/>
      <w:numFmt w:val="decimal"/>
      <w:lvlText w:val="%4."/>
      <w:lvlJc w:val="left"/>
      <w:pPr>
        <w:ind w:left="2719" w:hanging="360"/>
      </w:pPr>
    </w:lvl>
    <w:lvl w:ilvl="4" w:tplc="04150019" w:tentative="1">
      <w:start w:val="1"/>
      <w:numFmt w:val="lowerLetter"/>
      <w:lvlText w:val="%5."/>
      <w:lvlJc w:val="left"/>
      <w:pPr>
        <w:ind w:left="3439" w:hanging="360"/>
      </w:pPr>
    </w:lvl>
    <w:lvl w:ilvl="5" w:tplc="0415001B" w:tentative="1">
      <w:start w:val="1"/>
      <w:numFmt w:val="lowerRoman"/>
      <w:lvlText w:val="%6."/>
      <w:lvlJc w:val="right"/>
      <w:pPr>
        <w:ind w:left="4159" w:hanging="180"/>
      </w:pPr>
    </w:lvl>
    <w:lvl w:ilvl="6" w:tplc="0415000F" w:tentative="1">
      <w:start w:val="1"/>
      <w:numFmt w:val="decimal"/>
      <w:lvlText w:val="%7."/>
      <w:lvlJc w:val="left"/>
      <w:pPr>
        <w:ind w:left="4879" w:hanging="360"/>
      </w:pPr>
    </w:lvl>
    <w:lvl w:ilvl="7" w:tplc="04150019" w:tentative="1">
      <w:start w:val="1"/>
      <w:numFmt w:val="lowerLetter"/>
      <w:lvlText w:val="%8."/>
      <w:lvlJc w:val="left"/>
      <w:pPr>
        <w:ind w:left="5599" w:hanging="360"/>
      </w:pPr>
    </w:lvl>
    <w:lvl w:ilvl="8" w:tplc="0415001B" w:tentative="1">
      <w:start w:val="1"/>
      <w:numFmt w:val="lowerRoman"/>
      <w:lvlText w:val="%9."/>
      <w:lvlJc w:val="right"/>
      <w:pPr>
        <w:ind w:left="6319" w:hanging="180"/>
      </w:pPr>
    </w:lvl>
  </w:abstractNum>
  <w:abstractNum w:abstractNumId="24">
    <w:nsid w:val="5243213D"/>
    <w:multiLevelType w:val="singleLevel"/>
    <w:tmpl w:val="7794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5">
    <w:nsid w:val="56E255A2"/>
    <w:multiLevelType w:val="multilevel"/>
    <w:tmpl w:val="D1A2E3F8"/>
    <w:styleLink w:val="WW8Num4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6">
    <w:nsid w:val="5FE0610E"/>
    <w:multiLevelType w:val="hybridMultilevel"/>
    <w:tmpl w:val="C262C850"/>
    <w:lvl w:ilvl="0" w:tplc="04150011">
      <w:start w:val="1"/>
      <w:numFmt w:val="decimal"/>
      <w:lvlText w:val="%1)"/>
      <w:lvlJc w:val="left"/>
      <w:pPr>
        <w:ind w:left="815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8877" w:hanging="360"/>
      </w:pPr>
    </w:lvl>
    <w:lvl w:ilvl="2" w:tplc="0415001B" w:tentative="1">
      <w:start w:val="1"/>
      <w:numFmt w:val="lowerRoman"/>
      <w:lvlText w:val="%3."/>
      <w:lvlJc w:val="right"/>
      <w:pPr>
        <w:ind w:left="9597" w:hanging="180"/>
      </w:pPr>
    </w:lvl>
    <w:lvl w:ilvl="3" w:tplc="0415000F" w:tentative="1">
      <w:start w:val="1"/>
      <w:numFmt w:val="decimal"/>
      <w:lvlText w:val="%4."/>
      <w:lvlJc w:val="left"/>
      <w:pPr>
        <w:ind w:left="10317" w:hanging="360"/>
      </w:pPr>
    </w:lvl>
    <w:lvl w:ilvl="4" w:tplc="04150019" w:tentative="1">
      <w:start w:val="1"/>
      <w:numFmt w:val="lowerLetter"/>
      <w:lvlText w:val="%5."/>
      <w:lvlJc w:val="left"/>
      <w:pPr>
        <w:ind w:left="11037" w:hanging="360"/>
      </w:pPr>
    </w:lvl>
    <w:lvl w:ilvl="5" w:tplc="0415001B" w:tentative="1">
      <w:start w:val="1"/>
      <w:numFmt w:val="lowerRoman"/>
      <w:lvlText w:val="%6."/>
      <w:lvlJc w:val="right"/>
      <w:pPr>
        <w:ind w:left="11757" w:hanging="180"/>
      </w:pPr>
    </w:lvl>
    <w:lvl w:ilvl="6" w:tplc="0415000F" w:tentative="1">
      <w:start w:val="1"/>
      <w:numFmt w:val="decimal"/>
      <w:lvlText w:val="%7."/>
      <w:lvlJc w:val="left"/>
      <w:pPr>
        <w:ind w:left="12477" w:hanging="360"/>
      </w:pPr>
    </w:lvl>
    <w:lvl w:ilvl="7" w:tplc="04150019" w:tentative="1">
      <w:start w:val="1"/>
      <w:numFmt w:val="lowerLetter"/>
      <w:lvlText w:val="%8."/>
      <w:lvlJc w:val="left"/>
      <w:pPr>
        <w:ind w:left="13197" w:hanging="360"/>
      </w:pPr>
    </w:lvl>
    <w:lvl w:ilvl="8" w:tplc="0415001B" w:tentative="1">
      <w:start w:val="1"/>
      <w:numFmt w:val="lowerRoman"/>
      <w:lvlText w:val="%9."/>
      <w:lvlJc w:val="right"/>
      <w:pPr>
        <w:ind w:left="13917" w:hanging="180"/>
      </w:pPr>
    </w:lvl>
  </w:abstractNum>
  <w:abstractNum w:abstractNumId="27">
    <w:nsid w:val="6A7E29B8"/>
    <w:multiLevelType w:val="hybridMultilevel"/>
    <w:tmpl w:val="9C3AEA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0774F6B"/>
    <w:multiLevelType w:val="hybridMultilevel"/>
    <w:tmpl w:val="E7B25880"/>
    <w:lvl w:ilvl="0" w:tplc="B70A8FD8">
      <w:start w:val="1"/>
      <w:numFmt w:val="lowerLetter"/>
      <w:lvlText w:val="%1)"/>
      <w:lvlJc w:val="left"/>
      <w:pPr>
        <w:ind w:left="60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9">
    <w:nsid w:val="711F077B"/>
    <w:multiLevelType w:val="hybridMultilevel"/>
    <w:tmpl w:val="E3446412"/>
    <w:lvl w:ilvl="0" w:tplc="D9C8461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1DE1D07"/>
    <w:multiLevelType w:val="hybridMultilevel"/>
    <w:tmpl w:val="CA5CD3BA"/>
    <w:lvl w:ilvl="0" w:tplc="7B9EDF1C">
      <w:start w:val="1"/>
      <w:numFmt w:val="lowerLetter"/>
      <w:lvlText w:val="%1)"/>
      <w:lvlJc w:val="left"/>
      <w:pPr>
        <w:ind w:left="121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93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65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37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09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81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53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25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970" w:hanging="180"/>
      </w:pPr>
      <w:rPr>
        <w:rFonts w:cs="Times New Roman"/>
      </w:rPr>
    </w:lvl>
  </w:abstractNum>
  <w:abstractNum w:abstractNumId="31">
    <w:nsid w:val="776A64BA"/>
    <w:multiLevelType w:val="hybridMultilevel"/>
    <w:tmpl w:val="20524DF6"/>
    <w:lvl w:ilvl="0" w:tplc="BD607F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7B36F65"/>
    <w:multiLevelType w:val="hybridMultilevel"/>
    <w:tmpl w:val="1A2A326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DD5243DC">
      <w:start w:val="1"/>
      <w:numFmt w:val="decimal"/>
      <w:lvlText w:val="%2)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3">
    <w:nsid w:val="77D743EE"/>
    <w:multiLevelType w:val="hybridMultilevel"/>
    <w:tmpl w:val="983EEBFC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>
    <w:nsid w:val="7AC06145"/>
    <w:multiLevelType w:val="hybridMultilevel"/>
    <w:tmpl w:val="D400888A"/>
    <w:lvl w:ilvl="0" w:tplc="72127E48">
      <w:start w:val="3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7B5958A8"/>
    <w:multiLevelType w:val="hybridMultilevel"/>
    <w:tmpl w:val="594AFE8A"/>
    <w:lvl w:ilvl="0" w:tplc="D9C8461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C2D0D14"/>
    <w:multiLevelType w:val="hybridMultilevel"/>
    <w:tmpl w:val="BDB2E06E"/>
    <w:lvl w:ilvl="0" w:tplc="D9C8461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1"/>
  </w:num>
  <w:num w:numId="3">
    <w:abstractNumId w:val="16"/>
  </w:num>
  <w:num w:numId="4">
    <w:abstractNumId w:val="29"/>
  </w:num>
  <w:num w:numId="5">
    <w:abstractNumId w:val="9"/>
  </w:num>
  <w:num w:numId="6">
    <w:abstractNumId w:val="35"/>
  </w:num>
  <w:num w:numId="7">
    <w:abstractNumId w:val="22"/>
  </w:num>
  <w:num w:numId="8">
    <w:abstractNumId w:val="18"/>
  </w:num>
  <w:num w:numId="9">
    <w:abstractNumId w:val="10"/>
  </w:num>
  <w:num w:numId="10">
    <w:abstractNumId w:val="34"/>
  </w:num>
  <w:num w:numId="11">
    <w:abstractNumId w:val="36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</w:num>
  <w:num w:numId="14">
    <w:abstractNumId w:val="19"/>
  </w:num>
  <w:num w:numId="15">
    <w:abstractNumId w:val="26"/>
  </w:num>
  <w:num w:numId="16">
    <w:abstractNumId w:val="17"/>
  </w:num>
  <w:num w:numId="17">
    <w:abstractNumId w:val="17"/>
    <w:lvlOverride w:ilvl="0">
      <w:startOverride w:val="1"/>
    </w:lvlOverride>
  </w:num>
  <w:num w:numId="18">
    <w:abstractNumId w:val="25"/>
  </w:num>
  <w:num w:numId="19">
    <w:abstractNumId w:val="25"/>
    <w:lvlOverride w:ilvl="0">
      <w:startOverride w:val="1"/>
    </w:lvlOverride>
  </w:num>
  <w:num w:numId="20">
    <w:abstractNumId w:val="23"/>
  </w:num>
  <w:num w:numId="21">
    <w:abstractNumId w:val="33"/>
  </w:num>
  <w:num w:numId="22">
    <w:abstractNumId w:val="28"/>
  </w:num>
  <w:num w:numId="23">
    <w:abstractNumId w:val="8"/>
  </w:num>
  <w:num w:numId="24">
    <w:abstractNumId w:val="24"/>
  </w:num>
  <w:num w:numId="25">
    <w:abstractNumId w:val="7"/>
  </w:num>
  <w:num w:numId="26">
    <w:abstractNumId w:val="32"/>
  </w:num>
  <w:num w:numId="27">
    <w:abstractNumId w:val="27"/>
  </w:num>
  <w:num w:numId="28">
    <w:abstractNumId w:val="31"/>
  </w:num>
  <w:num w:numId="2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4"/>
  </w:num>
  <w:num w:numId="32">
    <w:abstractNumId w:val="12"/>
  </w:num>
  <w:num w:numId="33">
    <w:abstractNumId w:val="2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F04C6"/>
    <w:rsid w:val="00000BCB"/>
    <w:rsid w:val="0000171D"/>
    <w:rsid w:val="00001FAB"/>
    <w:rsid w:val="00002D40"/>
    <w:rsid w:val="00002FFB"/>
    <w:rsid w:val="00004082"/>
    <w:rsid w:val="00007D59"/>
    <w:rsid w:val="00011C9C"/>
    <w:rsid w:val="00012110"/>
    <w:rsid w:val="00012AF6"/>
    <w:rsid w:val="00014CC3"/>
    <w:rsid w:val="000174CD"/>
    <w:rsid w:val="00020812"/>
    <w:rsid w:val="00021A64"/>
    <w:rsid w:val="00030E4E"/>
    <w:rsid w:val="00040B90"/>
    <w:rsid w:val="00042818"/>
    <w:rsid w:val="0004442D"/>
    <w:rsid w:val="000572E7"/>
    <w:rsid w:val="00057739"/>
    <w:rsid w:val="00057F9F"/>
    <w:rsid w:val="00062C54"/>
    <w:rsid w:val="00067BF5"/>
    <w:rsid w:val="00083175"/>
    <w:rsid w:val="00084947"/>
    <w:rsid w:val="000862B8"/>
    <w:rsid w:val="000A02A3"/>
    <w:rsid w:val="000A47C6"/>
    <w:rsid w:val="000B2A59"/>
    <w:rsid w:val="000B67B7"/>
    <w:rsid w:val="000B7B1A"/>
    <w:rsid w:val="000C2362"/>
    <w:rsid w:val="000C5366"/>
    <w:rsid w:val="000C61E4"/>
    <w:rsid w:val="000C6D4B"/>
    <w:rsid w:val="000D3D79"/>
    <w:rsid w:val="000F3FEE"/>
    <w:rsid w:val="000F541C"/>
    <w:rsid w:val="000F6375"/>
    <w:rsid w:val="000F7BF0"/>
    <w:rsid w:val="00100088"/>
    <w:rsid w:val="001009A1"/>
    <w:rsid w:val="00103D4C"/>
    <w:rsid w:val="00104F01"/>
    <w:rsid w:val="00107E59"/>
    <w:rsid w:val="00107EE6"/>
    <w:rsid w:val="001110F3"/>
    <w:rsid w:val="00111D33"/>
    <w:rsid w:val="00112776"/>
    <w:rsid w:val="0011295B"/>
    <w:rsid w:val="001164EC"/>
    <w:rsid w:val="00117A47"/>
    <w:rsid w:val="001202B9"/>
    <w:rsid w:val="00123688"/>
    <w:rsid w:val="0012419E"/>
    <w:rsid w:val="00127C94"/>
    <w:rsid w:val="00130019"/>
    <w:rsid w:val="00130F43"/>
    <w:rsid w:val="00136C53"/>
    <w:rsid w:val="00137E50"/>
    <w:rsid w:val="00140089"/>
    <w:rsid w:val="00140A96"/>
    <w:rsid w:val="00142BF1"/>
    <w:rsid w:val="00153913"/>
    <w:rsid w:val="001558D7"/>
    <w:rsid w:val="00162AF5"/>
    <w:rsid w:val="00162D4B"/>
    <w:rsid w:val="00165955"/>
    <w:rsid w:val="00166CAF"/>
    <w:rsid w:val="00167563"/>
    <w:rsid w:val="00167954"/>
    <w:rsid w:val="001723ED"/>
    <w:rsid w:val="0017520C"/>
    <w:rsid w:val="00175EAF"/>
    <w:rsid w:val="00175EFC"/>
    <w:rsid w:val="00176C4B"/>
    <w:rsid w:val="001801AB"/>
    <w:rsid w:val="00180D8B"/>
    <w:rsid w:val="001857BC"/>
    <w:rsid w:val="00187921"/>
    <w:rsid w:val="00192E7E"/>
    <w:rsid w:val="00195AD7"/>
    <w:rsid w:val="001A05B0"/>
    <w:rsid w:val="001A0B48"/>
    <w:rsid w:val="001A2496"/>
    <w:rsid w:val="001A2D57"/>
    <w:rsid w:val="001A5BAF"/>
    <w:rsid w:val="001A7BF0"/>
    <w:rsid w:val="001B1FD4"/>
    <w:rsid w:val="001B22D8"/>
    <w:rsid w:val="001B52D0"/>
    <w:rsid w:val="001C309F"/>
    <w:rsid w:val="001C496A"/>
    <w:rsid w:val="001C74E0"/>
    <w:rsid w:val="001D211A"/>
    <w:rsid w:val="001D34AC"/>
    <w:rsid w:val="001D42A0"/>
    <w:rsid w:val="001E05DC"/>
    <w:rsid w:val="001E137D"/>
    <w:rsid w:val="001E2976"/>
    <w:rsid w:val="001F18F1"/>
    <w:rsid w:val="001F74F0"/>
    <w:rsid w:val="0020034B"/>
    <w:rsid w:val="00210092"/>
    <w:rsid w:val="0021255F"/>
    <w:rsid w:val="00214173"/>
    <w:rsid w:val="00214658"/>
    <w:rsid w:val="002216BA"/>
    <w:rsid w:val="00221B16"/>
    <w:rsid w:val="00222A46"/>
    <w:rsid w:val="00224176"/>
    <w:rsid w:val="00224BF3"/>
    <w:rsid w:val="002250A7"/>
    <w:rsid w:val="00234E81"/>
    <w:rsid w:val="002352BF"/>
    <w:rsid w:val="002358EF"/>
    <w:rsid w:val="00235FCD"/>
    <w:rsid w:val="00237691"/>
    <w:rsid w:val="00241BB3"/>
    <w:rsid w:val="002424BF"/>
    <w:rsid w:val="00244411"/>
    <w:rsid w:val="002445F5"/>
    <w:rsid w:val="00244F58"/>
    <w:rsid w:val="00253000"/>
    <w:rsid w:val="00253F42"/>
    <w:rsid w:val="002608F5"/>
    <w:rsid w:val="00261439"/>
    <w:rsid w:val="00262056"/>
    <w:rsid w:val="0026215C"/>
    <w:rsid w:val="00263C4A"/>
    <w:rsid w:val="00264583"/>
    <w:rsid w:val="002712E3"/>
    <w:rsid w:val="00271E10"/>
    <w:rsid w:val="002745BA"/>
    <w:rsid w:val="002810CA"/>
    <w:rsid w:val="002861DC"/>
    <w:rsid w:val="00287A35"/>
    <w:rsid w:val="002929EF"/>
    <w:rsid w:val="00294658"/>
    <w:rsid w:val="002960DB"/>
    <w:rsid w:val="0029739B"/>
    <w:rsid w:val="002974C1"/>
    <w:rsid w:val="002978F2"/>
    <w:rsid w:val="00297B3D"/>
    <w:rsid w:val="002A047D"/>
    <w:rsid w:val="002A170F"/>
    <w:rsid w:val="002A496F"/>
    <w:rsid w:val="002A617A"/>
    <w:rsid w:val="002B13AE"/>
    <w:rsid w:val="002B270E"/>
    <w:rsid w:val="002B3948"/>
    <w:rsid w:val="002B751A"/>
    <w:rsid w:val="002B7B5D"/>
    <w:rsid w:val="002B7ED8"/>
    <w:rsid w:val="002C0FEB"/>
    <w:rsid w:val="002C3301"/>
    <w:rsid w:val="002C735A"/>
    <w:rsid w:val="002C7B22"/>
    <w:rsid w:val="002D1574"/>
    <w:rsid w:val="002D60EE"/>
    <w:rsid w:val="002D7F29"/>
    <w:rsid w:val="002E1AB3"/>
    <w:rsid w:val="002E4600"/>
    <w:rsid w:val="002E53EE"/>
    <w:rsid w:val="002F1035"/>
    <w:rsid w:val="002F19B1"/>
    <w:rsid w:val="002F1A46"/>
    <w:rsid w:val="002F302F"/>
    <w:rsid w:val="002F380C"/>
    <w:rsid w:val="00304696"/>
    <w:rsid w:val="00304FC6"/>
    <w:rsid w:val="00307E59"/>
    <w:rsid w:val="00311197"/>
    <w:rsid w:val="00314EDA"/>
    <w:rsid w:val="003150FE"/>
    <w:rsid w:val="003232E2"/>
    <w:rsid w:val="00323FEF"/>
    <w:rsid w:val="0032486A"/>
    <w:rsid w:val="00326EF0"/>
    <w:rsid w:val="00327710"/>
    <w:rsid w:val="003320E1"/>
    <w:rsid w:val="003370CF"/>
    <w:rsid w:val="00341020"/>
    <w:rsid w:val="00342817"/>
    <w:rsid w:val="0034314E"/>
    <w:rsid w:val="00344975"/>
    <w:rsid w:val="00344DD0"/>
    <w:rsid w:val="00351917"/>
    <w:rsid w:val="00351BEF"/>
    <w:rsid w:val="003526D2"/>
    <w:rsid w:val="00355B3F"/>
    <w:rsid w:val="00355BBE"/>
    <w:rsid w:val="00355E5D"/>
    <w:rsid w:val="00356797"/>
    <w:rsid w:val="00360AD7"/>
    <w:rsid w:val="00360CAF"/>
    <w:rsid w:val="00363043"/>
    <w:rsid w:val="00365627"/>
    <w:rsid w:val="00372143"/>
    <w:rsid w:val="00374A41"/>
    <w:rsid w:val="00376A07"/>
    <w:rsid w:val="003779DE"/>
    <w:rsid w:val="0038288C"/>
    <w:rsid w:val="00382A36"/>
    <w:rsid w:val="003841A8"/>
    <w:rsid w:val="00387819"/>
    <w:rsid w:val="0039426F"/>
    <w:rsid w:val="003972FB"/>
    <w:rsid w:val="003973BD"/>
    <w:rsid w:val="003A7B41"/>
    <w:rsid w:val="003B2E34"/>
    <w:rsid w:val="003B36E4"/>
    <w:rsid w:val="003B67B3"/>
    <w:rsid w:val="003C631A"/>
    <w:rsid w:val="003D0934"/>
    <w:rsid w:val="003E1B98"/>
    <w:rsid w:val="003E5119"/>
    <w:rsid w:val="003E647D"/>
    <w:rsid w:val="003F1131"/>
    <w:rsid w:val="003F1257"/>
    <w:rsid w:val="003F3C78"/>
    <w:rsid w:val="003F4DB7"/>
    <w:rsid w:val="003F50DA"/>
    <w:rsid w:val="003F7E25"/>
    <w:rsid w:val="004001BC"/>
    <w:rsid w:val="00400A19"/>
    <w:rsid w:val="0040663B"/>
    <w:rsid w:val="0040695B"/>
    <w:rsid w:val="00406CA8"/>
    <w:rsid w:val="00406DA9"/>
    <w:rsid w:val="0041147E"/>
    <w:rsid w:val="0041294E"/>
    <w:rsid w:val="004142F3"/>
    <w:rsid w:val="00415AE6"/>
    <w:rsid w:val="004161C3"/>
    <w:rsid w:val="00417558"/>
    <w:rsid w:val="004226DF"/>
    <w:rsid w:val="004236BC"/>
    <w:rsid w:val="004236ED"/>
    <w:rsid w:val="00423C0E"/>
    <w:rsid w:val="00434408"/>
    <w:rsid w:val="00441087"/>
    <w:rsid w:val="00442508"/>
    <w:rsid w:val="00447D3D"/>
    <w:rsid w:val="0045311F"/>
    <w:rsid w:val="0045385B"/>
    <w:rsid w:val="00455CA1"/>
    <w:rsid w:val="004561F0"/>
    <w:rsid w:val="00456D59"/>
    <w:rsid w:val="00460A30"/>
    <w:rsid w:val="004626C1"/>
    <w:rsid w:val="00463E23"/>
    <w:rsid w:val="00470740"/>
    <w:rsid w:val="0047161C"/>
    <w:rsid w:val="00471EE0"/>
    <w:rsid w:val="00472787"/>
    <w:rsid w:val="00473367"/>
    <w:rsid w:val="00473A7B"/>
    <w:rsid w:val="00474F80"/>
    <w:rsid w:val="004819B2"/>
    <w:rsid w:val="00481AF5"/>
    <w:rsid w:val="004952BF"/>
    <w:rsid w:val="0049687B"/>
    <w:rsid w:val="00497A0D"/>
    <w:rsid w:val="004A151B"/>
    <w:rsid w:val="004A341A"/>
    <w:rsid w:val="004A4854"/>
    <w:rsid w:val="004B4922"/>
    <w:rsid w:val="004C0058"/>
    <w:rsid w:val="004C0A97"/>
    <w:rsid w:val="004C204B"/>
    <w:rsid w:val="004C3629"/>
    <w:rsid w:val="004C6069"/>
    <w:rsid w:val="004D257B"/>
    <w:rsid w:val="004D3E1B"/>
    <w:rsid w:val="004E18D4"/>
    <w:rsid w:val="004E209F"/>
    <w:rsid w:val="004E32D8"/>
    <w:rsid w:val="004F03BF"/>
    <w:rsid w:val="004F2789"/>
    <w:rsid w:val="004F48FD"/>
    <w:rsid w:val="004F49E8"/>
    <w:rsid w:val="004F54B3"/>
    <w:rsid w:val="004F6085"/>
    <w:rsid w:val="004F763E"/>
    <w:rsid w:val="00500DD6"/>
    <w:rsid w:val="00503344"/>
    <w:rsid w:val="00510B82"/>
    <w:rsid w:val="00510C95"/>
    <w:rsid w:val="005120B6"/>
    <w:rsid w:val="0051717D"/>
    <w:rsid w:val="00526030"/>
    <w:rsid w:val="00531803"/>
    <w:rsid w:val="00532AEC"/>
    <w:rsid w:val="005330F2"/>
    <w:rsid w:val="00533390"/>
    <w:rsid w:val="00535992"/>
    <w:rsid w:val="00542D7B"/>
    <w:rsid w:val="00545E5D"/>
    <w:rsid w:val="0054610D"/>
    <w:rsid w:val="0055372B"/>
    <w:rsid w:val="00560B8E"/>
    <w:rsid w:val="00560BDC"/>
    <w:rsid w:val="00563BA3"/>
    <w:rsid w:val="00567FD4"/>
    <w:rsid w:val="005701BB"/>
    <w:rsid w:val="00572F02"/>
    <w:rsid w:val="005740B4"/>
    <w:rsid w:val="00575493"/>
    <w:rsid w:val="00577257"/>
    <w:rsid w:val="00583ED5"/>
    <w:rsid w:val="00585C9B"/>
    <w:rsid w:val="00586A59"/>
    <w:rsid w:val="0059162E"/>
    <w:rsid w:val="00592271"/>
    <w:rsid w:val="00594CF3"/>
    <w:rsid w:val="00596D36"/>
    <w:rsid w:val="005A0D18"/>
    <w:rsid w:val="005A21EE"/>
    <w:rsid w:val="005A5CCB"/>
    <w:rsid w:val="005B0D55"/>
    <w:rsid w:val="005B1945"/>
    <w:rsid w:val="005B212E"/>
    <w:rsid w:val="005B2406"/>
    <w:rsid w:val="005B3210"/>
    <w:rsid w:val="005B3A23"/>
    <w:rsid w:val="005B3B6B"/>
    <w:rsid w:val="005B47EB"/>
    <w:rsid w:val="005B7B2E"/>
    <w:rsid w:val="005C0016"/>
    <w:rsid w:val="005C18D2"/>
    <w:rsid w:val="005C1BE7"/>
    <w:rsid w:val="005C6A43"/>
    <w:rsid w:val="005D2E95"/>
    <w:rsid w:val="005D2EA1"/>
    <w:rsid w:val="005D4338"/>
    <w:rsid w:val="005E426D"/>
    <w:rsid w:val="005E6D31"/>
    <w:rsid w:val="005F15F8"/>
    <w:rsid w:val="005F1DE5"/>
    <w:rsid w:val="005F38A9"/>
    <w:rsid w:val="005F69CB"/>
    <w:rsid w:val="005F7F4F"/>
    <w:rsid w:val="006008E7"/>
    <w:rsid w:val="00600BFC"/>
    <w:rsid w:val="0060378C"/>
    <w:rsid w:val="0060642F"/>
    <w:rsid w:val="00606F26"/>
    <w:rsid w:val="00610AAC"/>
    <w:rsid w:val="0061183F"/>
    <w:rsid w:val="00616395"/>
    <w:rsid w:val="00621B62"/>
    <w:rsid w:val="00633034"/>
    <w:rsid w:val="00634680"/>
    <w:rsid w:val="00637F96"/>
    <w:rsid w:val="006408BA"/>
    <w:rsid w:val="00640FCE"/>
    <w:rsid w:val="0064375C"/>
    <w:rsid w:val="006469F2"/>
    <w:rsid w:val="00646AC4"/>
    <w:rsid w:val="00647702"/>
    <w:rsid w:val="00651E6A"/>
    <w:rsid w:val="0065213C"/>
    <w:rsid w:val="006543F5"/>
    <w:rsid w:val="00662CB5"/>
    <w:rsid w:val="00664741"/>
    <w:rsid w:val="0066737F"/>
    <w:rsid w:val="00667C1A"/>
    <w:rsid w:val="00671BC8"/>
    <w:rsid w:val="006727BE"/>
    <w:rsid w:val="0067423B"/>
    <w:rsid w:val="006800A7"/>
    <w:rsid w:val="00680362"/>
    <w:rsid w:val="00680A6A"/>
    <w:rsid w:val="006836D2"/>
    <w:rsid w:val="006865E2"/>
    <w:rsid w:val="006948F1"/>
    <w:rsid w:val="00696398"/>
    <w:rsid w:val="006B53F4"/>
    <w:rsid w:val="006B627C"/>
    <w:rsid w:val="006C73FD"/>
    <w:rsid w:val="006D140E"/>
    <w:rsid w:val="006E0A7C"/>
    <w:rsid w:val="006E5A61"/>
    <w:rsid w:val="006E650A"/>
    <w:rsid w:val="006F225A"/>
    <w:rsid w:val="006F2A2C"/>
    <w:rsid w:val="006F76A4"/>
    <w:rsid w:val="00705D4A"/>
    <w:rsid w:val="00710B0C"/>
    <w:rsid w:val="007201EE"/>
    <w:rsid w:val="00727D37"/>
    <w:rsid w:val="00732456"/>
    <w:rsid w:val="007370C1"/>
    <w:rsid w:val="00743B25"/>
    <w:rsid w:val="00747432"/>
    <w:rsid w:val="0076483E"/>
    <w:rsid w:val="007740B9"/>
    <w:rsid w:val="007756BF"/>
    <w:rsid w:val="00783402"/>
    <w:rsid w:val="00785B4F"/>
    <w:rsid w:val="00785F2A"/>
    <w:rsid w:val="0078622D"/>
    <w:rsid w:val="007869FD"/>
    <w:rsid w:val="00786BE5"/>
    <w:rsid w:val="007941CC"/>
    <w:rsid w:val="007964A5"/>
    <w:rsid w:val="007A0865"/>
    <w:rsid w:val="007A2DEA"/>
    <w:rsid w:val="007A4243"/>
    <w:rsid w:val="007B6728"/>
    <w:rsid w:val="007B6F4E"/>
    <w:rsid w:val="007C4DB1"/>
    <w:rsid w:val="007C58A8"/>
    <w:rsid w:val="007C6E64"/>
    <w:rsid w:val="007D2550"/>
    <w:rsid w:val="007D4958"/>
    <w:rsid w:val="007E6748"/>
    <w:rsid w:val="007E6926"/>
    <w:rsid w:val="007E6FAB"/>
    <w:rsid w:val="007F20D8"/>
    <w:rsid w:val="007F527A"/>
    <w:rsid w:val="007F6287"/>
    <w:rsid w:val="007F760A"/>
    <w:rsid w:val="00800C49"/>
    <w:rsid w:val="0080139D"/>
    <w:rsid w:val="008015A2"/>
    <w:rsid w:val="00802643"/>
    <w:rsid w:val="0080528E"/>
    <w:rsid w:val="008133C8"/>
    <w:rsid w:val="00814F35"/>
    <w:rsid w:val="00817A2E"/>
    <w:rsid w:val="00821B40"/>
    <w:rsid w:val="008248A0"/>
    <w:rsid w:val="00824BC2"/>
    <w:rsid w:val="008274FE"/>
    <w:rsid w:val="00827CAF"/>
    <w:rsid w:val="00830D22"/>
    <w:rsid w:val="0084332F"/>
    <w:rsid w:val="008449A2"/>
    <w:rsid w:val="008454E1"/>
    <w:rsid w:val="00846D0A"/>
    <w:rsid w:val="00852B69"/>
    <w:rsid w:val="00852BD5"/>
    <w:rsid w:val="00852FCB"/>
    <w:rsid w:val="008552DC"/>
    <w:rsid w:val="00857844"/>
    <w:rsid w:val="0086295C"/>
    <w:rsid w:val="00864ACB"/>
    <w:rsid w:val="0086627C"/>
    <w:rsid w:val="00866A5E"/>
    <w:rsid w:val="0088373C"/>
    <w:rsid w:val="00883D86"/>
    <w:rsid w:val="0089176B"/>
    <w:rsid w:val="008920D9"/>
    <w:rsid w:val="00893EC1"/>
    <w:rsid w:val="0089744E"/>
    <w:rsid w:val="008A48DC"/>
    <w:rsid w:val="008B1999"/>
    <w:rsid w:val="008B1B31"/>
    <w:rsid w:val="008B4D50"/>
    <w:rsid w:val="008B6750"/>
    <w:rsid w:val="008C00F8"/>
    <w:rsid w:val="008C135B"/>
    <w:rsid w:val="008C2908"/>
    <w:rsid w:val="008C6608"/>
    <w:rsid w:val="008D1A92"/>
    <w:rsid w:val="008D1ABB"/>
    <w:rsid w:val="008D7DF0"/>
    <w:rsid w:val="008E31D2"/>
    <w:rsid w:val="008E3CE8"/>
    <w:rsid w:val="008E5114"/>
    <w:rsid w:val="008E5395"/>
    <w:rsid w:val="008F2276"/>
    <w:rsid w:val="008F5894"/>
    <w:rsid w:val="00901537"/>
    <w:rsid w:val="00904A90"/>
    <w:rsid w:val="0091160B"/>
    <w:rsid w:val="00914822"/>
    <w:rsid w:val="00917119"/>
    <w:rsid w:val="00917179"/>
    <w:rsid w:val="0091744D"/>
    <w:rsid w:val="00923529"/>
    <w:rsid w:val="009246E5"/>
    <w:rsid w:val="009328C9"/>
    <w:rsid w:val="00932A7D"/>
    <w:rsid w:val="00941277"/>
    <w:rsid w:val="00946FF4"/>
    <w:rsid w:val="00952887"/>
    <w:rsid w:val="00954083"/>
    <w:rsid w:val="00954D47"/>
    <w:rsid w:val="009563FB"/>
    <w:rsid w:val="00957A9A"/>
    <w:rsid w:val="009665DF"/>
    <w:rsid w:val="00966B55"/>
    <w:rsid w:val="00971C37"/>
    <w:rsid w:val="00980047"/>
    <w:rsid w:val="009902FE"/>
    <w:rsid w:val="00992277"/>
    <w:rsid w:val="00995989"/>
    <w:rsid w:val="009962A9"/>
    <w:rsid w:val="00997864"/>
    <w:rsid w:val="009A4559"/>
    <w:rsid w:val="009A5280"/>
    <w:rsid w:val="009A5CB9"/>
    <w:rsid w:val="009A5E03"/>
    <w:rsid w:val="009A676A"/>
    <w:rsid w:val="009B240C"/>
    <w:rsid w:val="009B3149"/>
    <w:rsid w:val="009C0B9C"/>
    <w:rsid w:val="009C240B"/>
    <w:rsid w:val="009C48AF"/>
    <w:rsid w:val="009C53B2"/>
    <w:rsid w:val="009C5532"/>
    <w:rsid w:val="009C7417"/>
    <w:rsid w:val="009C7D73"/>
    <w:rsid w:val="009C7DC2"/>
    <w:rsid w:val="009D15BB"/>
    <w:rsid w:val="009D31D5"/>
    <w:rsid w:val="009D3325"/>
    <w:rsid w:val="009D4158"/>
    <w:rsid w:val="009D5CD5"/>
    <w:rsid w:val="009E1086"/>
    <w:rsid w:val="009E13E6"/>
    <w:rsid w:val="009E25AA"/>
    <w:rsid w:val="009E2E1A"/>
    <w:rsid w:val="009E4F6E"/>
    <w:rsid w:val="009E57E8"/>
    <w:rsid w:val="009E5D03"/>
    <w:rsid w:val="009E65B2"/>
    <w:rsid w:val="009E6E30"/>
    <w:rsid w:val="009E6F56"/>
    <w:rsid w:val="009F07D1"/>
    <w:rsid w:val="009F2184"/>
    <w:rsid w:val="009F4878"/>
    <w:rsid w:val="009F7DFB"/>
    <w:rsid w:val="00A005DC"/>
    <w:rsid w:val="00A0454C"/>
    <w:rsid w:val="00A05BE4"/>
    <w:rsid w:val="00A07E51"/>
    <w:rsid w:val="00A148EB"/>
    <w:rsid w:val="00A14D2D"/>
    <w:rsid w:val="00A16A8A"/>
    <w:rsid w:val="00A34BED"/>
    <w:rsid w:val="00A40B00"/>
    <w:rsid w:val="00A43402"/>
    <w:rsid w:val="00A43A05"/>
    <w:rsid w:val="00A43DDF"/>
    <w:rsid w:val="00A4436D"/>
    <w:rsid w:val="00A44398"/>
    <w:rsid w:val="00A446F8"/>
    <w:rsid w:val="00A448F8"/>
    <w:rsid w:val="00A467D7"/>
    <w:rsid w:val="00A54047"/>
    <w:rsid w:val="00A57F1F"/>
    <w:rsid w:val="00A57F59"/>
    <w:rsid w:val="00A60B1B"/>
    <w:rsid w:val="00A6154B"/>
    <w:rsid w:val="00A6350D"/>
    <w:rsid w:val="00A66820"/>
    <w:rsid w:val="00A66B37"/>
    <w:rsid w:val="00A7530B"/>
    <w:rsid w:val="00A76451"/>
    <w:rsid w:val="00A81EF2"/>
    <w:rsid w:val="00A907B0"/>
    <w:rsid w:val="00A91AAC"/>
    <w:rsid w:val="00AA15E0"/>
    <w:rsid w:val="00AA1B08"/>
    <w:rsid w:val="00AA26BD"/>
    <w:rsid w:val="00AA79A6"/>
    <w:rsid w:val="00AB077C"/>
    <w:rsid w:val="00AB2A05"/>
    <w:rsid w:val="00AC6444"/>
    <w:rsid w:val="00AD13EA"/>
    <w:rsid w:val="00AD4ADE"/>
    <w:rsid w:val="00AE0516"/>
    <w:rsid w:val="00AE13B3"/>
    <w:rsid w:val="00AE158E"/>
    <w:rsid w:val="00AE669A"/>
    <w:rsid w:val="00AF04C6"/>
    <w:rsid w:val="00AF5BB1"/>
    <w:rsid w:val="00B00038"/>
    <w:rsid w:val="00B01CC5"/>
    <w:rsid w:val="00B045C9"/>
    <w:rsid w:val="00B05066"/>
    <w:rsid w:val="00B05887"/>
    <w:rsid w:val="00B05B5A"/>
    <w:rsid w:val="00B05F02"/>
    <w:rsid w:val="00B10486"/>
    <w:rsid w:val="00B107C4"/>
    <w:rsid w:val="00B112F0"/>
    <w:rsid w:val="00B11D12"/>
    <w:rsid w:val="00B1232D"/>
    <w:rsid w:val="00B127F5"/>
    <w:rsid w:val="00B13077"/>
    <w:rsid w:val="00B1476A"/>
    <w:rsid w:val="00B14D81"/>
    <w:rsid w:val="00B161E6"/>
    <w:rsid w:val="00B202D0"/>
    <w:rsid w:val="00B21A0E"/>
    <w:rsid w:val="00B23202"/>
    <w:rsid w:val="00B35A30"/>
    <w:rsid w:val="00B400F4"/>
    <w:rsid w:val="00B4173E"/>
    <w:rsid w:val="00B46FD5"/>
    <w:rsid w:val="00B53710"/>
    <w:rsid w:val="00B561F1"/>
    <w:rsid w:val="00B57B61"/>
    <w:rsid w:val="00B60556"/>
    <w:rsid w:val="00B641E5"/>
    <w:rsid w:val="00B64788"/>
    <w:rsid w:val="00B668FA"/>
    <w:rsid w:val="00B67F9F"/>
    <w:rsid w:val="00B7141B"/>
    <w:rsid w:val="00B73D9F"/>
    <w:rsid w:val="00B757DE"/>
    <w:rsid w:val="00B85D41"/>
    <w:rsid w:val="00B85F41"/>
    <w:rsid w:val="00B87897"/>
    <w:rsid w:val="00B919BC"/>
    <w:rsid w:val="00B93F65"/>
    <w:rsid w:val="00B955C5"/>
    <w:rsid w:val="00B97B84"/>
    <w:rsid w:val="00BA2F8A"/>
    <w:rsid w:val="00BA45CE"/>
    <w:rsid w:val="00BA63EC"/>
    <w:rsid w:val="00BA79AB"/>
    <w:rsid w:val="00BB2198"/>
    <w:rsid w:val="00BB2CAC"/>
    <w:rsid w:val="00BB4C3C"/>
    <w:rsid w:val="00BB5152"/>
    <w:rsid w:val="00BC31EC"/>
    <w:rsid w:val="00BC3BD3"/>
    <w:rsid w:val="00BD0093"/>
    <w:rsid w:val="00BD095D"/>
    <w:rsid w:val="00BD406C"/>
    <w:rsid w:val="00BD477B"/>
    <w:rsid w:val="00BD53A6"/>
    <w:rsid w:val="00BD6736"/>
    <w:rsid w:val="00BD6D0C"/>
    <w:rsid w:val="00BD7A1C"/>
    <w:rsid w:val="00BD7FF2"/>
    <w:rsid w:val="00BE767A"/>
    <w:rsid w:val="00BF4892"/>
    <w:rsid w:val="00BF5EB1"/>
    <w:rsid w:val="00BF6AB5"/>
    <w:rsid w:val="00BF7051"/>
    <w:rsid w:val="00C01EFF"/>
    <w:rsid w:val="00C027B5"/>
    <w:rsid w:val="00C0302C"/>
    <w:rsid w:val="00C04473"/>
    <w:rsid w:val="00C109C2"/>
    <w:rsid w:val="00C132A1"/>
    <w:rsid w:val="00C139B6"/>
    <w:rsid w:val="00C16546"/>
    <w:rsid w:val="00C203AA"/>
    <w:rsid w:val="00C22CC5"/>
    <w:rsid w:val="00C253CA"/>
    <w:rsid w:val="00C27D07"/>
    <w:rsid w:val="00C30816"/>
    <w:rsid w:val="00C359DF"/>
    <w:rsid w:val="00C40A5A"/>
    <w:rsid w:val="00C42DA4"/>
    <w:rsid w:val="00C42E72"/>
    <w:rsid w:val="00C44940"/>
    <w:rsid w:val="00C478F4"/>
    <w:rsid w:val="00C57B9E"/>
    <w:rsid w:val="00C606FB"/>
    <w:rsid w:val="00C611E2"/>
    <w:rsid w:val="00C63FF4"/>
    <w:rsid w:val="00C66C6B"/>
    <w:rsid w:val="00C67712"/>
    <w:rsid w:val="00C7650A"/>
    <w:rsid w:val="00C76C6E"/>
    <w:rsid w:val="00C773B1"/>
    <w:rsid w:val="00C84568"/>
    <w:rsid w:val="00C90536"/>
    <w:rsid w:val="00C90DE5"/>
    <w:rsid w:val="00C9149D"/>
    <w:rsid w:val="00C91610"/>
    <w:rsid w:val="00C9339E"/>
    <w:rsid w:val="00CA185E"/>
    <w:rsid w:val="00CA2E5F"/>
    <w:rsid w:val="00CA6F0C"/>
    <w:rsid w:val="00CB46C7"/>
    <w:rsid w:val="00CB51A0"/>
    <w:rsid w:val="00CC06BE"/>
    <w:rsid w:val="00CC7C5B"/>
    <w:rsid w:val="00CD2C9F"/>
    <w:rsid w:val="00CD370A"/>
    <w:rsid w:val="00CD3F74"/>
    <w:rsid w:val="00CE1223"/>
    <w:rsid w:val="00CE7A91"/>
    <w:rsid w:val="00CF0F71"/>
    <w:rsid w:val="00CF26CA"/>
    <w:rsid w:val="00D12814"/>
    <w:rsid w:val="00D13A25"/>
    <w:rsid w:val="00D16094"/>
    <w:rsid w:val="00D22022"/>
    <w:rsid w:val="00D24CAB"/>
    <w:rsid w:val="00D31A68"/>
    <w:rsid w:val="00D37ED6"/>
    <w:rsid w:val="00D42063"/>
    <w:rsid w:val="00D42CC1"/>
    <w:rsid w:val="00D454B1"/>
    <w:rsid w:val="00D51405"/>
    <w:rsid w:val="00D55D6A"/>
    <w:rsid w:val="00D5607E"/>
    <w:rsid w:val="00D60076"/>
    <w:rsid w:val="00D60E89"/>
    <w:rsid w:val="00D61FE1"/>
    <w:rsid w:val="00D643DF"/>
    <w:rsid w:val="00D7496E"/>
    <w:rsid w:val="00D74A06"/>
    <w:rsid w:val="00D819A2"/>
    <w:rsid w:val="00D836AC"/>
    <w:rsid w:val="00D87581"/>
    <w:rsid w:val="00D9359C"/>
    <w:rsid w:val="00D94946"/>
    <w:rsid w:val="00DA021E"/>
    <w:rsid w:val="00DA1C4E"/>
    <w:rsid w:val="00DA4B41"/>
    <w:rsid w:val="00DA6058"/>
    <w:rsid w:val="00DB19AA"/>
    <w:rsid w:val="00DB1F01"/>
    <w:rsid w:val="00DB296D"/>
    <w:rsid w:val="00DB2989"/>
    <w:rsid w:val="00DB3CD8"/>
    <w:rsid w:val="00DB3FF5"/>
    <w:rsid w:val="00DB427D"/>
    <w:rsid w:val="00DB52C3"/>
    <w:rsid w:val="00DB6DD6"/>
    <w:rsid w:val="00DC2BDB"/>
    <w:rsid w:val="00DC5706"/>
    <w:rsid w:val="00DD4A92"/>
    <w:rsid w:val="00DD4EA5"/>
    <w:rsid w:val="00DD5079"/>
    <w:rsid w:val="00DD62B9"/>
    <w:rsid w:val="00DD7246"/>
    <w:rsid w:val="00DE3D7D"/>
    <w:rsid w:val="00DE55F2"/>
    <w:rsid w:val="00DF26E7"/>
    <w:rsid w:val="00DF4440"/>
    <w:rsid w:val="00DF6713"/>
    <w:rsid w:val="00E002A8"/>
    <w:rsid w:val="00E1001C"/>
    <w:rsid w:val="00E139A5"/>
    <w:rsid w:val="00E20BBF"/>
    <w:rsid w:val="00E21673"/>
    <w:rsid w:val="00E24257"/>
    <w:rsid w:val="00E26452"/>
    <w:rsid w:val="00E30B46"/>
    <w:rsid w:val="00E36F42"/>
    <w:rsid w:val="00E37F84"/>
    <w:rsid w:val="00E4439E"/>
    <w:rsid w:val="00E44995"/>
    <w:rsid w:val="00E452BB"/>
    <w:rsid w:val="00E47B65"/>
    <w:rsid w:val="00E47EBA"/>
    <w:rsid w:val="00E547C2"/>
    <w:rsid w:val="00E559FD"/>
    <w:rsid w:val="00E56DF9"/>
    <w:rsid w:val="00E57782"/>
    <w:rsid w:val="00E6151E"/>
    <w:rsid w:val="00E6323B"/>
    <w:rsid w:val="00E63C32"/>
    <w:rsid w:val="00E67CF8"/>
    <w:rsid w:val="00E77AD5"/>
    <w:rsid w:val="00E825FA"/>
    <w:rsid w:val="00E85C5D"/>
    <w:rsid w:val="00E924D4"/>
    <w:rsid w:val="00E94EEC"/>
    <w:rsid w:val="00E956A0"/>
    <w:rsid w:val="00E97BB9"/>
    <w:rsid w:val="00EA0301"/>
    <w:rsid w:val="00EA2448"/>
    <w:rsid w:val="00EA2ADF"/>
    <w:rsid w:val="00EA3B8E"/>
    <w:rsid w:val="00EA720B"/>
    <w:rsid w:val="00EB087A"/>
    <w:rsid w:val="00EB3102"/>
    <w:rsid w:val="00EB5DA4"/>
    <w:rsid w:val="00EB657D"/>
    <w:rsid w:val="00EB77FC"/>
    <w:rsid w:val="00EC01E5"/>
    <w:rsid w:val="00EC2D6D"/>
    <w:rsid w:val="00EC48E9"/>
    <w:rsid w:val="00EC4F1F"/>
    <w:rsid w:val="00EC78C8"/>
    <w:rsid w:val="00EC7BF1"/>
    <w:rsid w:val="00ED04BF"/>
    <w:rsid w:val="00ED0AE0"/>
    <w:rsid w:val="00ED1648"/>
    <w:rsid w:val="00ED3E00"/>
    <w:rsid w:val="00ED42FA"/>
    <w:rsid w:val="00ED625A"/>
    <w:rsid w:val="00ED74AF"/>
    <w:rsid w:val="00EE1EE9"/>
    <w:rsid w:val="00EE48BB"/>
    <w:rsid w:val="00EE5C44"/>
    <w:rsid w:val="00EE7561"/>
    <w:rsid w:val="00EE7D93"/>
    <w:rsid w:val="00EF65B7"/>
    <w:rsid w:val="00EF6920"/>
    <w:rsid w:val="00EF6E1A"/>
    <w:rsid w:val="00F00AB5"/>
    <w:rsid w:val="00F01B81"/>
    <w:rsid w:val="00F12F7A"/>
    <w:rsid w:val="00F1448D"/>
    <w:rsid w:val="00F153DC"/>
    <w:rsid w:val="00F22E4E"/>
    <w:rsid w:val="00F23D6B"/>
    <w:rsid w:val="00F24C61"/>
    <w:rsid w:val="00F265C8"/>
    <w:rsid w:val="00F32835"/>
    <w:rsid w:val="00F33F99"/>
    <w:rsid w:val="00F3403B"/>
    <w:rsid w:val="00F344EC"/>
    <w:rsid w:val="00F3532F"/>
    <w:rsid w:val="00F41B1B"/>
    <w:rsid w:val="00F42105"/>
    <w:rsid w:val="00F423B8"/>
    <w:rsid w:val="00F44D02"/>
    <w:rsid w:val="00F454F4"/>
    <w:rsid w:val="00F47615"/>
    <w:rsid w:val="00F47DFC"/>
    <w:rsid w:val="00F50B93"/>
    <w:rsid w:val="00F5717B"/>
    <w:rsid w:val="00F60A5A"/>
    <w:rsid w:val="00F64C3A"/>
    <w:rsid w:val="00F67516"/>
    <w:rsid w:val="00F678DF"/>
    <w:rsid w:val="00F67AA4"/>
    <w:rsid w:val="00F71C5B"/>
    <w:rsid w:val="00F75B1F"/>
    <w:rsid w:val="00F75C59"/>
    <w:rsid w:val="00F77EC3"/>
    <w:rsid w:val="00F8417B"/>
    <w:rsid w:val="00F863B9"/>
    <w:rsid w:val="00F87F3F"/>
    <w:rsid w:val="00F913E4"/>
    <w:rsid w:val="00FA004E"/>
    <w:rsid w:val="00FA125E"/>
    <w:rsid w:val="00FA3C99"/>
    <w:rsid w:val="00FB0259"/>
    <w:rsid w:val="00FB111B"/>
    <w:rsid w:val="00FB2304"/>
    <w:rsid w:val="00FB3C60"/>
    <w:rsid w:val="00FB4662"/>
    <w:rsid w:val="00FB51D9"/>
    <w:rsid w:val="00FB5C51"/>
    <w:rsid w:val="00FC00FC"/>
    <w:rsid w:val="00FC0226"/>
    <w:rsid w:val="00FC43A0"/>
    <w:rsid w:val="00FD03C9"/>
    <w:rsid w:val="00FD45CC"/>
    <w:rsid w:val="00FD587C"/>
    <w:rsid w:val="00FD5CEA"/>
    <w:rsid w:val="00FD76D0"/>
    <w:rsid w:val="00FE37BF"/>
    <w:rsid w:val="00FE43CB"/>
    <w:rsid w:val="00FE47D1"/>
    <w:rsid w:val="00FF140F"/>
    <w:rsid w:val="00FF3E4F"/>
    <w:rsid w:val="00FF6F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71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ny">
    <w:name w:val="Normal"/>
    <w:qFormat/>
    <w:rsid w:val="008C00F8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link w:val="Nagwek1Znak"/>
    <w:uiPriority w:val="99"/>
    <w:qFormat/>
    <w:rsid w:val="00AF04C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2F19B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EC2D6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locked/>
    <w:rsid w:val="00F423B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AF04C6"/>
    <w:rPr>
      <w:rFonts w:ascii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semiHidden/>
    <w:locked/>
    <w:rsid w:val="002F19B1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9"/>
    <w:locked/>
    <w:rsid w:val="00EC2D6D"/>
    <w:rPr>
      <w:rFonts w:ascii="Arial" w:hAnsi="Arial" w:cs="Arial"/>
      <w:b/>
      <w:bCs/>
      <w:sz w:val="26"/>
      <w:szCs w:val="26"/>
    </w:rPr>
  </w:style>
  <w:style w:type="paragraph" w:styleId="NormalnyWeb">
    <w:name w:val="Normal (Web)"/>
    <w:basedOn w:val="Normalny"/>
    <w:uiPriority w:val="99"/>
    <w:rsid w:val="00AF04C6"/>
    <w:pPr>
      <w:spacing w:before="100" w:beforeAutospacing="1" w:after="100" w:afterAutospacing="1"/>
    </w:pPr>
  </w:style>
  <w:style w:type="paragraph" w:styleId="Lista2">
    <w:name w:val="List 2"/>
    <w:basedOn w:val="Normalny"/>
    <w:uiPriority w:val="99"/>
    <w:semiHidden/>
    <w:rsid w:val="00AF04C6"/>
    <w:pPr>
      <w:ind w:left="566" w:hanging="283"/>
    </w:pPr>
    <w:rPr>
      <w:sz w:val="22"/>
      <w:szCs w:val="22"/>
    </w:rPr>
  </w:style>
  <w:style w:type="paragraph" w:customStyle="1" w:styleId="przypis">
    <w:name w:val="przypis"/>
    <w:basedOn w:val="Normalny"/>
    <w:uiPriority w:val="99"/>
    <w:rsid w:val="00AF04C6"/>
    <w:pPr>
      <w:widowControl w:val="0"/>
      <w:suppressAutoHyphens/>
      <w:spacing w:after="120" w:line="360" w:lineRule="atLeast"/>
      <w:jc w:val="both"/>
    </w:pPr>
    <w:rPr>
      <w:rFonts w:ascii="Times New Roman PL" w:eastAsia="Calibri" w:hAnsi="Times New Roman PL"/>
      <w:sz w:val="22"/>
      <w:szCs w:val="20"/>
    </w:rPr>
  </w:style>
  <w:style w:type="paragraph" w:styleId="Tekstpodstawowy3">
    <w:name w:val="Body Text 3"/>
    <w:basedOn w:val="Normalny"/>
    <w:link w:val="Tekstpodstawowy3Znak"/>
    <w:uiPriority w:val="99"/>
    <w:semiHidden/>
    <w:rsid w:val="00AF04C6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locked/>
    <w:rsid w:val="00AF04C6"/>
    <w:rPr>
      <w:rFonts w:ascii="Times New Roman" w:hAnsi="Times New Roman" w:cs="Times New Roman"/>
      <w:sz w:val="16"/>
      <w:szCs w:val="16"/>
      <w:lang w:eastAsia="pl-PL"/>
    </w:rPr>
  </w:style>
  <w:style w:type="paragraph" w:customStyle="1" w:styleId="Zal-text">
    <w:name w:val="Zal-text"/>
    <w:basedOn w:val="Normalny"/>
    <w:uiPriority w:val="99"/>
    <w:rsid w:val="00AF04C6"/>
    <w:pPr>
      <w:widowControl w:val="0"/>
      <w:tabs>
        <w:tab w:val="right" w:leader="dot" w:pos="8674"/>
      </w:tabs>
      <w:autoSpaceDE w:val="0"/>
      <w:autoSpaceDN w:val="0"/>
      <w:adjustRightInd w:val="0"/>
      <w:spacing w:before="85" w:after="85" w:line="320" w:lineRule="atLeast"/>
      <w:ind w:left="57" w:right="57"/>
      <w:jc w:val="both"/>
      <w:textAlignment w:val="center"/>
    </w:pPr>
    <w:rPr>
      <w:rFonts w:ascii="MyriadPro-Regular" w:hAnsi="MyriadPro-Regular"/>
      <w:color w:val="000000"/>
      <w:sz w:val="22"/>
      <w:szCs w:val="22"/>
    </w:rPr>
  </w:style>
  <w:style w:type="paragraph" w:customStyle="1" w:styleId="NormalnyWeb1">
    <w:name w:val="Normalny (Web)1"/>
    <w:basedOn w:val="Normalny"/>
    <w:uiPriority w:val="99"/>
    <w:rsid w:val="00AF04C6"/>
    <w:pPr>
      <w:widowControl w:val="0"/>
      <w:suppressAutoHyphens/>
      <w:spacing w:before="100" w:after="100"/>
      <w:jc w:val="both"/>
    </w:pPr>
    <w:rPr>
      <w:rFonts w:ascii="Arial Unicode MS" w:eastAsia="Arial Unicode MS" w:hAnsi="Arial Unicode MS"/>
      <w:sz w:val="20"/>
    </w:rPr>
  </w:style>
  <w:style w:type="paragraph" w:customStyle="1" w:styleId="tekst">
    <w:name w:val="tekst"/>
    <w:basedOn w:val="Normalny"/>
    <w:uiPriority w:val="99"/>
    <w:rsid w:val="00AF04C6"/>
    <w:pPr>
      <w:suppressLineNumbers/>
      <w:spacing w:before="60" w:after="60"/>
      <w:jc w:val="both"/>
    </w:pPr>
  </w:style>
  <w:style w:type="paragraph" w:customStyle="1" w:styleId="zmart2">
    <w:name w:val="zm art2"/>
    <w:basedOn w:val="Normalny"/>
    <w:uiPriority w:val="99"/>
    <w:rsid w:val="00AF04C6"/>
    <w:pPr>
      <w:widowControl w:val="0"/>
      <w:suppressAutoHyphens/>
      <w:overflowPunct w:val="0"/>
      <w:autoSpaceDE w:val="0"/>
      <w:spacing w:before="60" w:after="60"/>
      <w:ind w:left="1843" w:hanging="1219"/>
      <w:jc w:val="both"/>
      <w:textAlignment w:val="baseline"/>
    </w:pPr>
    <w:rPr>
      <w:rFonts w:eastAsia="Calibri"/>
      <w:szCs w:val="20"/>
    </w:rPr>
  </w:style>
  <w:style w:type="paragraph" w:customStyle="1" w:styleId="ust1art">
    <w:name w:val="ust1 art"/>
    <w:uiPriority w:val="99"/>
    <w:rsid w:val="00AF04C6"/>
    <w:pPr>
      <w:suppressAutoHyphens/>
      <w:overflowPunct w:val="0"/>
      <w:autoSpaceDE w:val="0"/>
      <w:spacing w:before="60" w:after="60"/>
      <w:ind w:left="1843" w:hanging="255"/>
      <w:jc w:val="both"/>
      <w:textAlignment w:val="baseline"/>
    </w:pPr>
    <w:rPr>
      <w:rFonts w:ascii="Times New Roman" w:eastAsia="Times New Roman" w:hAnsi="Times New Roman"/>
      <w:sz w:val="24"/>
      <w:lang w:eastAsia="ar-SA"/>
    </w:rPr>
  </w:style>
  <w:style w:type="paragraph" w:customStyle="1" w:styleId="Tekstblokowy1">
    <w:name w:val="Tekst blokowy1"/>
    <w:basedOn w:val="Normalny"/>
    <w:uiPriority w:val="99"/>
    <w:rsid w:val="00AF04C6"/>
    <w:pPr>
      <w:widowControl w:val="0"/>
      <w:suppressAutoHyphens/>
      <w:ind w:left="540" w:right="-12" w:hanging="360"/>
      <w:jc w:val="both"/>
    </w:pPr>
    <w:rPr>
      <w:rFonts w:eastAsia="Calibri"/>
    </w:rPr>
  </w:style>
  <w:style w:type="paragraph" w:customStyle="1" w:styleId="Tekstpodstawowywcity21">
    <w:name w:val="Tekst podstawowy wcięty 21"/>
    <w:basedOn w:val="Normalny"/>
    <w:uiPriority w:val="99"/>
    <w:rsid w:val="00AF04C6"/>
    <w:pPr>
      <w:widowControl w:val="0"/>
      <w:suppressAutoHyphens/>
      <w:ind w:left="360"/>
      <w:jc w:val="both"/>
    </w:pPr>
    <w:rPr>
      <w:rFonts w:eastAsia="Calibri"/>
      <w:bCs/>
    </w:rPr>
  </w:style>
  <w:style w:type="paragraph" w:styleId="Lista">
    <w:name w:val="List"/>
    <w:basedOn w:val="Normalny"/>
    <w:uiPriority w:val="99"/>
    <w:semiHidden/>
    <w:rsid w:val="00AF04C6"/>
    <w:pPr>
      <w:ind w:left="283" w:hanging="283"/>
    </w:pPr>
  </w:style>
  <w:style w:type="paragraph" w:styleId="Lista3">
    <w:name w:val="List 3"/>
    <w:basedOn w:val="Normalny"/>
    <w:uiPriority w:val="99"/>
    <w:semiHidden/>
    <w:rsid w:val="00AF04C6"/>
    <w:pPr>
      <w:ind w:left="849" w:hanging="283"/>
    </w:pPr>
  </w:style>
  <w:style w:type="paragraph" w:customStyle="1" w:styleId="Listawypunktowana2">
    <w:name w:val="Lista wypunktowana 2"/>
    <w:basedOn w:val="Normalny"/>
    <w:uiPriority w:val="99"/>
    <w:rsid w:val="00AF04C6"/>
    <w:pPr>
      <w:widowControl w:val="0"/>
      <w:suppressAutoHyphens/>
      <w:overflowPunct w:val="0"/>
      <w:autoSpaceDE w:val="0"/>
      <w:ind w:left="360"/>
      <w:jc w:val="both"/>
      <w:textAlignment w:val="baseline"/>
    </w:pPr>
    <w:rPr>
      <w:rFonts w:eastAsia="Calibri"/>
      <w:szCs w:val="20"/>
    </w:rPr>
  </w:style>
  <w:style w:type="paragraph" w:customStyle="1" w:styleId="lit1">
    <w:name w:val="lit1"/>
    <w:basedOn w:val="lit"/>
    <w:uiPriority w:val="99"/>
    <w:rsid w:val="00AF04C6"/>
    <w:pPr>
      <w:ind w:left="1276" w:hanging="340"/>
    </w:pPr>
  </w:style>
  <w:style w:type="paragraph" w:customStyle="1" w:styleId="lit">
    <w:name w:val="lit"/>
    <w:uiPriority w:val="99"/>
    <w:rsid w:val="00AF04C6"/>
    <w:pPr>
      <w:suppressAutoHyphens/>
      <w:overflowPunct w:val="0"/>
      <w:autoSpaceDE w:val="0"/>
      <w:spacing w:before="60" w:after="60"/>
      <w:ind w:left="1281" w:hanging="272"/>
      <w:jc w:val="both"/>
      <w:textAlignment w:val="baseline"/>
    </w:pPr>
    <w:rPr>
      <w:rFonts w:ascii="Times New Roman" w:eastAsia="Times New Roman" w:hAnsi="Times New Roman"/>
      <w:sz w:val="24"/>
      <w:lang w:eastAsia="ar-SA"/>
    </w:rPr>
  </w:style>
  <w:style w:type="paragraph" w:customStyle="1" w:styleId="Tekstpodstawowy21">
    <w:name w:val="Tekst podstawowy 21"/>
    <w:basedOn w:val="Normalny"/>
    <w:uiPriority w:val="99"/>
    <w:rsid w:val="00AF04C6"/>
    <w:pPr>
      <w:widowControl w:val="0"/>
      <w:tabs>
        <w:tab w:val="right" w:pos="12758"/>
        <w:tab w:val="center" w:pos="14040"/>
      </w:tabs>
      <w:suppressAutoHyphens/>
      <w:spacing w:before="360"/>
      <w:ind w:right="-108"/>
      <w:jc w:val="both"/>
    </w:pPr>
    <w:rPr>
      <w:rFonts w:eastAsia="Calibri"/>
    </w:rPr>
  </w:style>
  <w:style w:type="paragraph" w:styleId="Akapitzlist">
    <w:name w:val="List Paragraph"/>
    <w:basedOn w:val="Normalny"/>
    <w:link w:val="AkapitzlistZnak"/>
    <w:uiPriority w:val="34"/>
    <w:qFormat/>
    <w:rsid w:val="00F01B8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rsid w:val="00EC2D6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EC2D6D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semiHidden/>
    <w:rsid w:val="00EC2D6D"/>
    <w:rPr>
      <w:rFonts w:cs="Times New Roman"/>
      <w:color w:val="0000FF"/>
      <w:u w:val="single"/>
    </w:rPr>
  </w:style>
  <w:style w:type="paragraph" w:styleId="Tekstpodstawowywcity2">
    <w:name w:val="Body Text Indent 2"/>
    <w:basedOn w:val="Normalny"/>
    <w:link w:val="Tekstpodstawowywcity2Znak"/>
    <w:uiPriority w:val="99"/>
    <w:semiHidden/>
    <w:rsid w:val="00EC2D6D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locked/>
    <w:rsid w:val="00EC2D6D"/>
    <w:rPr>
      <w:rFonts w:ascii="Times New Roman" w:hAnsi="Times New Roman" w:cs="Times New Roman"/>
      <w:sz w:val="24"/>
      <w:szCs w:val="24"/>
    </w:rPr>
  </w:style>
  <w:style w:type="paragraph" w:customStyle="1" w:styleId="ustp">
    <w:name w:val="ustęp"/>
    <w:basedOn w:val="Normalny"/>
    <w:uiPriority w:val="99"/>
    <w:rsid w:val="00EC2D6D"/>
    <w:pPr>
      <w:tabs>
        <w:tab w:val="left" w:pos="1080"/>
      </w:tabs>
      <w:spacing w:after="120" w:line="312" w:lineRule="auto"/>
      <w:jc w:val="both"/>
    </w:pPr>
    <w:rPr>
      <w:sz w:val="26"/>
      <w:szCs w:val="20"/>
    </w:rPr>
  </w:style>
  <w:style w:type="paragraph" w:styleId="Legenda">
    <w:name w:val="caption"/>
    <w:basedOn w:val="Normalny"/>
    <w:next w:val="Normalny"/>
    <w:uiPriority w:val="99"/>
    <w:qFormat/>
    <w:rsid w:val="00EC2D6D"/>
    <w:pPr>
      <w:adjustRightInd w:val="0"/>
      <w:spacing w:line="360" w:lineRule="atLeast"/>
      <w:jc w:val="right"/>
      <w:textAlignment w:val="baseline"/>
    </w:pPr>
    <w:rPr>
      <w:b/>
      <w:bCs/>
      <w:i/>
      <w:iCs/>
    </w:rPr>
  </w:style>
  <w:style w:type="paragraph" w:styleId="Nagwek">
    <w:name w:val="header"/>
    <w:basedOn w:val="Normalny"/>
    <w:link w:val="NagwekZnak"/>
    <w:uiPriority w:val="99"/>
    <w:semiHidden/>
    <w:rsid w:val="002F19B1"/>
    <w:pPr>
      <w:widowControl w:val="0"/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2F19B1"/>
    <w:rPr>
      <w:rFonts w:ascii="Times New Roman" w:hAnsi="Times New Roman" w:cs="Times New Roman"/>
    </w:rPr>
  </w:style>
  <w:style w:type="character" w:styleId="Numerstrony">
    <w:name w:val="page number"/>
    <w:basedOn w:val="Domylnaczcionkaakapitu"/>
    <w:uiPriority w:val="99"/>
    <w:semiHidden/>
    <w:rsid w:val="002F19B1"/>
    <w:rPr>
      <w:rFonts w:cs="Times New Roman"/>
    </w:rPr>
  </w:style>
  <w:style w:type="paragraph" w:styleId="Stopka">
    <w:name w:val="footer"/>
    <w:basedOn w:val="Normalny"/>
    <w:link w:val="StopkaZnak"/>
    <w:uiPriority w:val="99"/>
    <w:semiHidden/>
    <w:rsid w:val="002F19B1"/>
    <w:pPr>
      <w:widowControl w:val="0"/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2F19B1"/>
    <w:rPr>
      <w:rFonts w:ascii="Times New Roman" w:hAnsi="Times New Roman" w:cs="Times New Roman"/>
    </w:rPr>
  </w:style>
  <w:style w:type="paragraph" w:styleId="Tytu">
    <w:name w:val="Title"/>
    <w:basedOn w:val="Normalny"/>
    <w:link w:val="TytuZnak"/>
    <w:uiPriority w:val="99"/>
    <w:qFormat/>
    <w:rsid w:val="005D4338"/>
    <w:pPr>
      <w:jc w:val="center"/>
    </w:pPr>
    <w:rPr>
      <w:b/>
      <w:szCs w:val="20"/>
    </w:rPr>
  </w:style>
  <w:style w:type="character" w:customStyle="1" w:styleId="TytuZnak">
    <w:name w:val="Tytuł Znak"/>
    <w:basedOn w:val="Domylnaczcionkaakapitu"/>
    <w:link w:val="Tytu"/>
    <w:uiPriority w:val="99"/>
    <w:locked/>
    <w:rsid w:val="005D4338"/>
    <w:rPr>
      <w:rFonts w:ascii="Times New Roman" w:hAnsi="Times New Roman" w:cs="Times New Roman"/>
      <w:b/>
      <w:sz w:val="24"/>
    </w:rPr>
  </w:style>
  <w:style w:type="table" w:styleId="Tabela-Siatka">
    <w:name w:val="Table Grid"/>
    <w:basedOn w:val="Standardowy"/>
    <w:uiPriority w:val="59"/>
    <w:rsid w:val="00A753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8D1A9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customStyle="1" w:styleId="ff2">
    <w:name w:val="ff2"/>
    <w:basedOn w:val="Domylnaczcionkaakapitu"/>
    <w:uiPriority w:val="99"/>
    <w:rsid w:val="0017520C"/>
    <w:rPr>
      <w:rFonts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B93F6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B93F65"/>
    <w:rPr>
      <w:rFonts w:ascii="Times New Roman" w:hAnsi="Times New Roman" w:cs="Times New Roman"/>
    </w:rPr>
  </w:style>
  <w:style w:type="character" w:styleId="Odwoanieprzypisukocowego">
    <w:name w:val="endnote reference"/>
    <w:basedOn w:val="Domylnaczcionkaakapitu"/>
    <w:uiPriority w:val="99"/>
    <w:semiHidden/>
    <w:rsid w:val="00B93F65"/>
    <w:rPr>
      <w:rFonts w:cs="Times New Roman"/>
      <w:vertAlign w:val="superscript"/>
    </w:rPr>
  </w:style>
  <w:style w:type="paragraph" w:customStyle="1" w:styleId="Akapitzlist1">
    <w:name w:val="Akapit z listą1"/>
    <w:basedOn w:val="Normalny"/>
    <w:uiPriority w:val="99"/>
    <w:rsid w:val="00633034"/>
    <w:pPr>
      <w:spacing w:after="200" w:line="276" w:lineRule="auto"/>
      <w:ind w:left="720"/>
      <w:contextualSpacing/>
      <w:jc w:val="both"/>
    </w:pPr>
    <w:rPr>
      <w:rFonts w:ascii="Calibri" w:hAnsi="Calibri"/>
      <w:sz w:val="22"/>
      <w:szCs w:val="22"/>
      <w:lang w:eastAsia="en-US"/>
    </w:rPr>
  </w:style>
  <w:style w:type="character" w:styleId="Pogrubienie">
    <w:name w:val="Strong"/>
    <w:basedOn w:val="Domylnaczcionkaakapitu"/>
    <w:uiPriority w:val="22"/>
    <w:qFormat/>
    <w:locked/>
    <w:rsid w:val="00406DA9"/>
    <w:rPr>
      <w:b/>
      <w:bCs/>
    </w:rPr>
  </w:style>
  <w:style w:type="character" w:customStyle="1" w:styleId="apple-converted-space">
    <w:name w:val="apple-converted-space"/>
    <w:basedOn w:val="Domylnaczcionkaakapitu"/>
    <w:rsid w:val="00004082"/>
  </w:style>
  <w:style w:type="paragraph" w:styleId="Tekstdymka">
    <w:name w:val="Balloon Text"/>
    <w:basedOn w:val="Normalny"/>
    <w:link w:val="TekstdymkaZnak"/>
    <w:uiPriority w:val="99"/>
    <w:semiHidden/>
    <w:unhideWhenUsed/>
    <w:locked/>
    <w:rsid w:val="0026143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61439"/>
    <w:rPr>
      <w:rFonts w:ascii="Segoe UI" w:eastAsia="Times New Roman" w:hAnsi="Segoe UI" w:cs="Segoe UI"/>
      <w:sz w:val="18"/>
      <w:szCs w:val="18"/>
    </w:rPr>
  </w:style>
  <w:style w:type="character" w:styleId="Odwoanieprzypisudolnego">
    <w:name w:val="footnote reference"/>
    <w:semiHidden/>
    <w:locked/>
    <w:rsid w:val="00727D37"/>
    <w:rPr>
      <w:rFonts w:cs="Times New Roman"/>
      <w:vertAlign w:val="superscript"/>
    </w:rPr>
  </w:style>
  <w:style w:type="paragraph" w:customStyle="1" w:styleId="Tekstdymka1">
    <w:name w:val="Tekst dymka1"/>
    <w:rsid w:val="00727D37"/>
    <w:pPr>
      <w:widowControl w:val="0"/>
      <w:suppressAutoHyphens/>
      <w:spacing w:line="100" w:lineRule="atLeast"/>
    </w:pPr>
    <w:rPr>
      <w:rFonts w:ascii="Tahoma" w:eastAsia="Lucida Sans Unicode" w:hAnsi="Tahoma" w:cs="Tahoma"/>
      <w:kern w:val="1"/>
      <w:sz w:val="16"/>
      <w:szCs w:val="16"/>
      <w:lang w:eastAsia="ar-SA"/>
    </w:rPr>
  </w:style>
  <w:style w:type="paragraph" w:customStyle="1" w:styleId="pkt">
    <w:name w:val="pkt"/>
    <w:basedOn w:val="Normalny"/>
    <w:rsid w:val="00BF4892"/>
    <w:pPr>
      <w:spacing w:before="60" w:after="60"/>
      <w:ind w:left="851" w:hanging="295"/>
      <w:jc w:val="both"/>
    </w:pPr>
    <w:rPr>
      <w:szCs w:val="20"/>
    </w:rPr>
  </w:style>
  <w:style w:type="paragraph" w:styleId="Mapadokumentu">
    <w:name w:val="Document Map"/>
    <w:basedOn w:val="Normalny"/>
    <w:link w:val="MapadokumentuZnak"/>
    <w:uiPriority w:val="99"/>
    <w:semiHidden/>
    <w:unhideWhenUsed/>
    <w:locked/>
    <w:rsid w:val="005E6D31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5E6D31"/>
    <w:rPr>
      <w:rFonts w:ascii="Tahoma" w:eastAsia="Times New Roman" w:hAnsi="Tahoma" w:cs="Tahoma"/>
      <w:sz w:val="16"/>
      <w:szCs w:val="16"/>
    </w:rPr>
  </w:style>
  <w:style w:type="character" w:customStyle="1" w:styleId="Nagwek4Znak">
    <w:name w:val="Nagłówek 4 Znak"/>
    <w:basedOn w:val="Domylnaczcionkaakapitu"/>
    <w:link w:val="Nagwek4"/>
    <w:uiPriority w:val="9"/>
    <w:rsid w:val="00F423B8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name">
    <w:name w:val="name"/>
    <w:basedOn w:val="Domylnaczcionkaakapitu"/>
    <w:rsid w:val="00F423B8"/>
  </w:style>
  <w:style w:type="paragraph" w:styleId="Bezodstpw">
    <w:name w:val="No Spacing"/>
    <w:uiPriority w:val="1"/>
    <w:qFormat/>
    <w:rsid w:val="00DC2BDB"/>
    <w:rPr>
      <w:rFonts w:ascii="Times New Roman" w:eastAsia="Times New Roman" w:hAnsi="Times New Roman"/>
      <w:sz w:val="24"/>
      <w:szCs w:val="24"/>
    </w:rPr>
  </w:style>
  <w:style w:type="paragraph" w:customStyle="1" w:styleId="Standard">
    <w:name w:val="Standard"/>
    <w:rsid w:val="002E1AB3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numbering" w:customStyle="1" w:styleId="WW8Num2">
    <w:name w:val="WW8Num2"/>
    <w:basedOn w:val="Bezlisty"/>
    <w:rsid w:val="002E1AB3"/>
    <w:pPr>
      <w:numPr>
        <w:numId w:val="16"/>
      </w:numPr>
    </w:pPr>
  </w:style>
  <w:style w:type="paragraph" w:customStyle="1" w:styleId="Textbody">
    <w:name w:val="Text body"/>
    <w:basedOn w:val="Normalny"/>
    <w:rsid w:val="00355BBE"/>
    <w:pPr>
      <w:widowControl w:val="0"/>
      <w:suppressAutoHyphens/>
      <w:autoSpaceDN w:val="0"/>
      <w:spacing w:after="120"/>
      <w:textAlignment w:val="baseline"/>
    </w:pPr>
    <w:rPr>
      <w:rFonts w:eastAsia="Andale Sans UI" w:cs="Tahoma"/>
      <w:kern w:val="3"/>
      <w:lang w:val="de-DE" w:eastAsia="ja-JP" w:bidi="fa-IR"/>
    </w:rPr>
  </w:style>
  <w:style w:type="paragraph" w:customStyle="1" w:styleId="Textbodyindent">
    <w:name w:val="Text body indent"/>
    <w:basedOn w:val="Normalny"/>
    <w:rsid w:val="00355BBE"/>
    <w:pPr>
      <w:widowControl w:val="0"/>
      <w:suppressAutoHyphens/>
      <w:autoSpaceDN w:val="0"/>
      <w:ind w:left="1416"/>
      <w:textAlignment w:val="baseline"/>
    </w:pPr>
    <w:rPr>
      <w:rFonts w:eastAsia="Andale Sans UI" w:cs="Tahoma"/>
      <w:kern w:val="3"/>
      <w:sz w:val="32"/>
      <w:szCs w:val="20"/>
      <w:lang w:val="de-DE" w:eastAsia="ja-JP" w:bidi="fa-IR"/>
    </w:rPr>
  </w:style>
  <w:style w:type="numbering" w:customStyle="1" w:styleId="WW8Num4">
    <w:name w:val="WW8Num4"/>
    <w:basedOn w:val="Bezlisty"/>
    <w:rsid w:val="00355BBE"/>
    <w:pPr>
      <w:numPr>
        <w:numId w:val="18"/>
      </w:numPr>
    </w:pPr>
  </w:style>
  <w:style w:type="paragraph" w:customStyle="1" w:styleId="Zwykytekst1">
    <w:name w:val="Zwykły tekst1"/>
    <w:basedOn w:val="Normalny"/>
    <w:rsid w:val="00827CAF"/>
    <w:pPr>
      <w:widowControl w:val="0"/>
      <w:suppressAutoHyphens/>
      <w:autoSpaceDN w:val="0"/>
      <w:textAlignment w:val="baseline"/>
    </w:pPr>
    <w:rPr>
      <w:rFonts w:ascii="Courier New" w:eastAsia="Andale Sans UI" w:hAnsi="Courier New" w:cs="Courier New"/>
      <w:kern w:val="3"/>
      <w:sz w:val="20"/>
      <w:szCs w:val="20"/>
      <w:lang w:val="de-DE" w:eastAsia="ja-JP" w:bidi="fa-IR"/>
    </w:rPr>
  </w:style>
  <w:style w:type="paragraph" w:customStyle="1" w:styleId="Style6">
    <w:name w:val="Style6"/>
    <w:basedOn w:val="Normalny"/>
    <w:uiPriority w:val="99"/>
    <w:rsid w:val="00DA6058"/>
    <w:pPr>
      <w:widowControl w:val="0"/>
      <w:autoSpaceDE w:val="0"/>
      <w:autoSpaceDN w:val="0"/>
      <w:adjustRightInd w:val="0"/>
      <w:spacing w:line="218" w:lineRule="exact"/>
      <w:ind w:hanging="350"/>
      <w:jc w:val="both"/>
    </w:pPr>
    <w:rPr>
      <w:rFonts w:eastAsiaTheme="minorEastAsia" w:cstheme="minorBidi"/>
    </w:rPr>
  </w:style>
  <w:style w:type="character" w:customStyle="1" w:styleId="FontStyle15">
    <w:name w:val="Font Style15"/>
    <w:basedOn w:val="Domylnaczcionkaakapitu"/>
    <w:uiPriority w:val="99"/>
    <w:rsid w:val="00DA6058"/>
    <w:rPr>
      <w:rFonts w:ascii="Verdana" w:hAnsi="Verdana" w:cs="Verdan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locked/>
    <w:rsid w:val="005A21EE"/>
    <w:pPr>
      <w:widowControl w:val="0"/>
      <w:autoSpaceDE w:val="0"/>
      <w:autoSpaceDN w:val="0"/>
      <w:adjustRightInd w:val="0"/>
      <w:jc w:val="both"/>
    </w:pPr>
    <w:rPr>
      <w:rFonts w:eastAsiaTheme="minorEastAsia" w:cstheme="minorBid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A21EE"/>
    <w:rPr>
      <w:rFonts w:ascii="Times New Roman" w:eastAsiaTheme="minorEastAsia" w:hAnsi="Times New Roman" w:cstheme="minorBidi"/>
    </w:rPr>
  </w:style>
  <w:style w:type="character" w:customStyle="1" w:styleId="AkapitzlistZnak">
    <w:name w:val="Akapit z listą Znak"/>
    <w:link w:val="Akapitzlist"/>
    <w:uiPriority w:val="34"/>
    <w:locked/>
    <w:rsid w:val="005A21EE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0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8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058048">
          <w:marLeft w:val="6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58050">
          <w:marLeft w:val="6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58055">
          <w:marLeft w:val="6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058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8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058062">
          <w:marLeft w:val="6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58064">
          <w:marLeft w:val="6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58065">
          <w:marLeft w:val="6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058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058052">
          <w:marLeft w:val="6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58057">
          <w:marLeft w:val="6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58059">
          <w:marLeft w:val="6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058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8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8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8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8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8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13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5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5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14585E-AE9E-435E-8599-D4EE07D259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5</Pages>
  <Words>1409</Words>
  <Characters>10358</Characters>
  <Application>Microsoft Office Word</Application>
  <DocSecurity>0</DocSecurity>
  <Lines>86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Iwona</cp:lastModifiedBy>
  <cp:revision>14</cp:revision>
  <cp:lastPrinted>2017-01-25T23:40:00Z</cp:lastPrinted>
  <dcterms:created xsi:type="dcterms:W3CDTF">2017-02-22T10:20:00Z</dcterms:created>
  <dcterms:modified xsi:type="dcterms:W3CDTF">2017-03-01T22:04:00Z</dcterms:modified>
</cp:coreProperties>
</file>